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FD6306" w14:textId="4D80C157" w:rsidR="00F50A35" w:rsidRDefault="001C1EAE" w:rsidP="001C1EAE">
      <w:pPr>
        <w:spacing w:line="276" w:lineRule="auto"/>
        <w:rPr>
          <w:bCs/>
        </w:rPr>
      </w:pPr>
      <w:r>
        <w:rPr>
          <w:bCs/>
          <w:noProof/>
        </w:rPr>
        <w:drawing>
          <wp:inline distT="0" distB="0" distL="0" distR="0" wp14:anchorId="5F860A1C" wp14:editId="785E22FD">
            <wp:extent cx="6367145" cy="9000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12. Естествознание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7145" cy="900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284B2" w14:textId="77777777" w:rsidR="001C1EAE" w:rsidRDefault="001C1EAE" w:rsidP="001C1EAE">
      <w:pPr>
        <w:spacing w:line="276" w:lineRule="auto"/>
        <w:rPr>
          <w:bCs/>
        </w:rPr>
      </w:pPr>
    </w:p>
    <w:p w14:paraId="34496F6A" w14:textId="77777777" w:rsidR="001C1EAE" w:rsidRDefault="001C1EAE" w:rsidP="001C1EAE">
      <w:pPr>
        <w:spacing w:line="276" w:lineRule="auto"/>
        <w:rPr>
          <w:bCs/>
        </w:rPr>
      </w:pPr>
    </w:p>
    <w:p w14:paraId="25692FC1" w14:textId="77777777" w:rsidR="009B02B8" w:rsidRDefault="009B02B8" w:rsidP="009B02B8">
      <w:pPr>
        <w:jc w:val="both"/>
        <w:rPr>
          <w:bCs/>
        </w:rPr>
      </w:pPr>
    </w:p>
    <w:p w14:paraId="12557590" w14:textId="77777777" w:rsidR="009B02B8" w:rsidRDefault="009B02B8" w:rsidP="009B02B8">
      <w:pPr>
        <w:jc w:val="both"/>
        <w:rPr>
          <w:sz w:val="26"/>
          <w:szCs w:val="26"/>
        </w:rPr>
      </w:pPr>
      <w:r w:rsidRPr="002077E1">
        <w:rPr>
          <w:sz w:val="26"/>
          <w:szCs w:val="26"/>
        </w:rPr>
        <w:t>Рабочая программа разработана на основе:</w:t>
      </w:r>
    </w:p>
    <w:p w14:paraId="738BDE4A" w14:textId="77777777" w:rsidR="009B02B8" w:rsidRPr="002077E1" w:rsidRDefault="009B02B8" w:rsidP="009B02B8">
      <w:pPr>
        <w:ind w:firstLine="708"/>
        <w:jc w:val="both"/>
        <w:rPr>
          <w:sz w:val="26"/>
          <w:szCs w:val="26"/>
        </w:rPr>
      </w:pPr>
    </w:p>
    <w:p w14:paraId="57DBB9F0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образования;</w:t>
      </w:r>
    </w:p>
    <w:p w14:paraId="23790C2C" w14:textId="77777777" w:rsidR="009B02B8" w:rsidRPr="009B02B8" w:rsidRDefault="009B02B8" w:rsidP="009B02B8">
      <w:pPr>
        <w:jc w:val="both"/>
        <w:rPr>
          <w:sz w:val="26"/>
          <w:szCs w:val="26"/>
        </w:rPr>
      </w:pPr>
      <w:r w:rsidRPr="009B02B8">
        <w:rPr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профессии: 08.01.14 Монтажник санитарно-технических, вентиляционных систем и оборудования производство входит в укрупненную группу 08.00.00 Техника и технологии строительства;</w:t>
      </w:r>
    </w:p>
    <w:p w14:paraId="75D4C19B" w14:textId="77777777" w:rsidR="009B02B8" w:rsidRPr="009B02B8" w:rsidRDefault="009B02B8" w:rsidP="009B02B8">
      <w:pPr>
        <w:pStyle w:val="32"/>
        <w:shd w:val="clear" w:color="auto" w:fill="auto"/>
        <w:spacing w:line="240" w:lineRule="auto"/>
        <w:ind w:right="123"/>
        <w:rPr>
          <w:rFonts w:ascii="Times New Roman" w:hAnsi="Times New Roman"/>
          <w:i/>
          <w:sz w:val="26"/>
          <w:szCs w:val="26"/>
        </w:rPr>
      </w:pPr>
      <w:r w:rsidRPr="009B02B8">
        <w:rPr>
          <w:rFonts w:ascii="Times New Roman" w:hAnsi="Times New Roman"/>
          <w:sz w:val="26"/>
          <w:szCs w:val="26"/>
        </w:rPr>
        <w:t>-</w:t>
      </w:r>
      <w:r w:rsidRPr="00F750ED">
        <w:rPr>
          <w:rFonts w:ascii="Times New Roman" w:hAnsi="Times New Roman"/>
          <w:b w:val="0"/>
          <w:sz w:val="26"/>
          <w:szCs w:val="26"/>
        </w:rPr>
        <w:t xml:space="preserve">основной профессиональной образовательной программы </w:t>
      </w:r>
      <w:bookmarkStart w:id="0" w:name="_Hlk95057159"/>
      <w:r w:rsidRPr="00F750ED">
        <w:rPr>
          <w:rFonts w:ascii="Times New Roman" w:hAnsi="Times New Roman"/>
          <w:b w:val="0"/>
          <w:sz w:val="26"/>
          <w:szCs w:val="26"/>
        </w:rPr>
        <w:t>по профессии 08.01.14 Монтажник санитарно-технических, вентиляционных систем и оборудования, 2021 г.;</w:t>
      </w:r>
      <w:bookmarkEnd w:id="0"/>
    </w:p>
    <w:p w14:paraId="7E145E67" w14:textId="77777777" w:rsidR="009B02B8" w:rsidRPr="009B02B8" w:rsidRDefault="009B02B8" w:rsidP="009B02B8">
      <w:pPr>
        <w:jc w:val="both"/>
        <w:rPr>
          <w:color w:val="000000"/>
          <w:sz w:val="26"/>
          <w:szCs w:val="26"/>
        </w:rPr>
      </w:pPr>
      <w:r w:rsidRPr="009B02B8">
        <w:rPr>
          <w:sz w:val="26"/>
          <w:szCs w:val="26"/>
        </w:rPr>
        <w:t xml:space="preserve">- </w:t>
      </w:r>
      <w:r w:rsidRPr="009B02B8">
        <w:rPr>
          <w:color w:val="000000"/>
          <w:sz w:val="26"/>
          <w:szCs w:val="26"/>
        </w:rPr>
        <w:t>примерной программы учебной дисциплины</w:t>
      </w:r>
      <w:r w:rsidRPr="009B02B8">
        <w:rPr>
          <w:sz w:val="26"/>
          <w:szCs w:val="26"/>
        </w:rPr>
        <w:t xml:space="preserve"> Информатика </w:t>
      </w:r>
      <w:r w:rsidRPr="009B02B8">
        <w:rPr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№06-259).</w:t>
      </w:r>
    </w:p>
    <w:p w14:paraId="6E768270" w14:textId="77777777" w:rsidR="009B02B8" w:rsidRPr="009B02B8" w:rsidRDefault="009B02B8" w:rsidP="009B02B8">
      <w:pPr>
        <w:jc w:val="both"/>
        <w:rPr>
          <w:sz w:val="26"/>
          <w:szCs w:val="26"/>
          <w:lang w:bidi="ru-RU"/>
        </w:rPr>
      </w:pPr>
      <w:r w:rsidRPr="009B02B8">
        <w:rPr>
          <w:sz w:val="26"/>
          <w:szCs w:val="26"/>
          <w:lang w:bidi="ru-RU"/>
        </w:rPr>
        <w:t>-рабочей программы воспитания</w:t>
      </w:r>
      <w:r w:rsidRPr="009B02B8">
        <w:rPr>
          <w:rFonts w:eastAsia="Impact"/>
          <w:iCs/>
          <w:sz w:val="26"/>
          <w:szCs w:val="26"/>
        </w:rPr>
        <w:t xml:space="preserve"> </w:t>
      </w:r>
      <w:r w:rsidRPr="009B02B8">
        <w:rPr>
          <w:sz w:val="26"/>
          <w:szCs w:val="26"/>
          <w:lang w:bidi="ru-RU"/>
        </w:rPr>
        <w:t xml:space="preserve">по профессии </w:t>
      </w:r>
      <w:r w:rsidRPr="009B02B8">
        <w:rPr>
          <w:sz w:val="26"/>
          <w:szCs w:val="26"/>
        </w:rPr>
        <w:t>08.01.14 Монтажник санитарно-технических, вентиляционных систем и оборудования</w:t>
      </w:r>
      <w:r w:rsidRPr="009B02B8">
        <w:rPr>
          <w:i/>
          <w:sz w:val="26"/>
          <w:szCs w:val="26"/>
        </w:rPr>
        <w:t>,</w:t>
      </w:r>
      <w:r w:rsidRPr="009B02B8">
        <w:rPr>
          <w:sz w:val="26"/>
          <w:szCs w:val="26"/>
          <w:lang w:bidi="ru-RU"/>
        </w:rPr>
        <w:t xml:space="preserve"> 2021 г.</w:t>
      </w:r>
    </w:p>
    <w:p w14:paraId="5376E79D" w14:textId="77777777" w:rsidR="009B02B8" w:rsidRPr="009B02B8" w:rsidRDefault="009B02B8" w:rsidP="009B02B8">
      <w:pPr>
        <w:rPr>
          <w:sz w:val="26"/>
          <w:szCs w:val="26"/>
          <w:u w:val="single"/>
        </w:rPr>
      </w:pPr>
    </w:p>
    <w:p w14:paraId="13A065A7" w14:textId="77777777" w:rsidR="009B02B8" w:rsidRPr="002077E1" w:rsidRDefault="009B02B8" w:rsidP="009B02B8">
      <w:pPr>
        <w:rPr>
          <w:sz w:val="26"/>
          <w:szCs w:val="26"/>
          <w:u w:val="single"/>
        </w:rPr>
      </w:pPr>
      <w:r w:rsidRPr="009B02B8">
        <w:rPr>
          <w:sz w:val="26"/>
          <w:szCs w:val="26"/>
          <w:u w:val="single"/>
        </w:rPr>
        <w:t>Организация - разработчик: ГАПОУ «Казанский политехнический</w:t>
      </w:r>
      <w:r w:rsidRPr="002077E1">
        <w:rPr>
          <w:sz w:val="26"/>
          <w:szCs w:val="26"/>
          <w:u w:val="single"/>
        </w:rPr>
        <w:t xml:space="preserve"> колледж»</w:t>
      </w:r>
    </w:p>
    <w:p w14:paraId="62DB0681" w14:textId="77777777" w:rsidR="00F6323F" w:rsidRDefault="00F6323F" w:rsidP="00F6323F"/>
    <w:p w14:paraId="07957A74" w14:textId="77777777" w:rsidR="00F6323F" w:rsidRDefault="00F6323F" w:rsidP="00F6323F"/>
    <w:p w14:paraId="0C8763B9" w14:textId="77777777" w:rsidR="00F6323F" w:rsidRDefault="00F6323F" w:rsidP="00F6323F"/>
    <w:p w14:paraId="410970CC" w14:textId="77777777" w:rsidR="00F6323F" w:rsidRDefault="00F6323F" w:rsidP="00F6323F"/>
    <w:p w14:paraId="22390B9E" w14:textId="77777777" w:rsidR="00F6323F" w:rsidRDefault="00F6323F" w:rsidP="00F6323F"/>
    <w:p w14:paraId="017F6725" w14:textId="77777777" w:rsidR="00F6323F" w:rsidRDefault="00F6323F" w:rsidP="00F6323F"/>
    <w:p w14:paraId="0FA4B981" w14:textId="77777777" w:rsidR="00F6323F" w:rsidRDefault="00F6323F" w:rsidP="00F6323F"/>
    <w:p w14:paraId="3D6D5325" w14:textId="77777777" w:rsidR="00F6323F" w:rsidRDefault="00F6323F" w:rsidP="00F6323F"/>
    <w:p w14:paraId="261B8A26" w14:textId="77777777" w:rsidR="00F6323F" w:rsidRDefault="00F6323F" w:rsidP="00F6323F"/>
    <w:p w14:paraId="098F8B8E" w14:textId="77777777" w:rsidR="00F6323F" w:rsidRDefault="00F6323F" w:rsidP="00F6323F"/>
    <w:p w14:paraId="62E97F74" w14:textId="77777777" w:rsidR="00F6323F" w:rsidRDefault="00F6323F" w:rsidP="00F6323F"/>
    <w:p w14:paraId="32CB802D" w14:textId="77777777" w:rsidR="00F6323F" w:rsidRDefault="00F6323F" w:rsidP="00F6323F"/>
    <w:p w14:paraId="4400FB90" w14:textId="77777777" w:rsidR="00F6323F" w:rsidRDefault="00F6323F" w:rsidP="00F6323F"/>
    <w:p w14:paraId="74BFAC82" w14:textId="77777777" w:rsidR="00F6323F" w:rsidRDefault="00F6323F" w:rsidP="00F6323F"/>
    <w:p w14:paraId="7849F853" w14:textId="77777777" w:rsidR="00F6323F" w:rsidRDefault="00F6323F" w:rsidP="00F6323F"/>
    <w:p w14:paraId="48C88728" w14:textId="77777777" w:rsidR="00F6323F" w:rsidRDefault="00F6323F" w:rsidP="00F6323F"/>
    <w:p w14:paraId="4FF5DEE0" w14:textId="77777777" w:rsidR="00F6323F" w:rsidRDefault="00F6323F" w:rsidP="00F6323F"/>
    <w:p w14:paraId="26740CF2" w14:textId="77777777" w:rsidR="00F6323F" w:rsidRDefault="00F6323F" w:rsidP="00F6323F"/>
    <w:p w14:paraId="4D216406" w14:textId="77777777" w:rsidR="00F6323F" w:rsidRDefault="00F6323F" w:rsidP="00F6323F"/>
    <w:p w14:paraId="1507184B" w14:textId="77777777" w:rsidR="00F6323F" w:rsidRDefault="00F6323F" w:rsidP="00F6323F"/>
    <w:p w14:paraId="4C3BAE1E" w14:textId="77777777" w:rsidR="00F6323F" w:rsidRPr="00F6323F" w:rsidRDefault="00F6323F" w:rsidP="00F6323F"/>
    <w:p w14:paraId="28938992" w14:textId="77777777" w:rsidR="00BD5AA3" w:rsidRDefault="00BD5AA3" w:rsidP="00A409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14:paraId="3F116342" w14:textId="77777777" w:rsidR="00BD5AA3" w:rsidRDefault="00BD5AA3" w:rsidP="00BD5AA3"/>
    <w:p w14:paraId="48EB9173" w14:textId="77777777" w:rsidR="009B02B8" w:rsidRPr="009B02B8" w:rsidRDefault="009B02B8" w:rsidP="009B02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276" w:lineRule="auto"/>
        <w:jc w:val="center"/>
        <w:rPr>
          <w:rFonts w:ascii="Times New Roman" w:hAnsi="Times New Roman"/>
          <w:b w:val="0"/>
          <w:sz w:val="26"/>
          <w:szCs w:val="26"/>
        </w:rPr>
      </w:pPr>
      <w:r w:rsidRPr="009B02B8">
        <w:rPr>
          <w:rFonts w:ascii="Times New Roman" w:hAnsi="Times New Roman"/>
          <w:b w:val="0"/>
          <w:sz w:val="26"/>
          <w:szCs w:val="26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B02B8" w:rsidRPr="009B02B8" w14:paraId="76796BFD" w14:textId="77777777" w:rsidTr="00F750ED">
        <w:tc>
          <w:tcPr>
            <w:tcW w:w="7668" w:type="dxa"/>
            <w:shd w:val="clear" w:color="auto" w:fill="auto"/>
          </w:tcPr>
          <w:p w14:paraId="1037C086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E17CB1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стр.</w:t>
            </w:r>
          </w:p>
        </w:tc>
      </w:tr>
      <w:tr w:rsidR="009B02B8" w:rsidRPr="009B02B8" w14:paraId="1D36655A" w14:textId="77777777" w:rsidTr="00F750ED">
        <w:tc>
          <w:tcPr>
            <w:tcW w:w="7668" w:type="dxa"/>
            <w:shd w:val="clear" w:color="auto" w:fill="auto"/>
          </w:tcPr>
          <w:p w14:paraId="2B30B303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0650355D" w14:textId="77777777" w:rsidR="009B02B8" w:rsidRPr="009B02B8" w:rsidRDefault="009B02B8" w:rsidP="009B02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E1BD7E6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4</w:t>
            </w:r>
          </w:p>
        </w:tc>
      </w:tr>
      <w:tr w:rsidR="009B02B8" w:rsidRPr="009B02B8" w14:paraId="27705B79" w14:textId="77777777" w:rsidTr="009B02B8">
        <w:trPr>
          <w:trHeight w:val="1225"/>
        </w:trPr>
        <w:tc>
          <w:tcPr>
            <w:tcW w:w="7668" w:type="dxa"/>
            <w:shd w:val="clear" w:color="auto" w:fill="auto"/>
          </w:tcPr>
          <w:p w14:paraId="4ADAFC85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4E165774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A25CE83" w14:textId="7777777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 w:rsidRPr="009B02B8">
              <w:rPr>
                <w:sz w:val="26"/>
                <w:szCs w:val="26"/>
              </w:rPr>
              <w:t>7</w:t>
            </w:r>
          </w:p>
        </w:tc>
      </w:tr>
      <w:tr w:rsidR="009B02B8" w:rsidRPr="009B02B8" w14:paraId="30BAC6F3" w14:textId="77777777" w:rsidTr="00F750ED">
        <w:trPr>
          <w:trHeight w:val="670"/>
        </w:trPr>
        <w:tc>
          <w:tcPr>
            <w:tcW w:w="7668" w:type="dxa"/>
            <w:shd w:val="clear" w:color="auto" w:fill="auto"/>
          </w:tcPr>
          <w:p w14:paraId="1C71E94E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59101F97" w14:textId="77777777" w:rsidR="009B02B8" w:rsidRPr="009B02B8" w:rsidRDefault="009B02B8" w:rsidP="009B02B8">
            <w:pPr>
              <w:pStyle w:val="1"/>
              <w:tabs>
                <w:tab w:val="num" w:pos="0"/>
              </w:tabs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A98BDEB" w14:textId="77FB1257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</w:p>
        </w:tc>
      </w:tr>
      <w:tr w:rsidR="009B02B8" w:rsidRPr="009B02B8" w14:paraId="62411383" w14:textId="77777777" w:rsidTr="00F750ED">
        <w:tc>
          <w:tcPr>
            <w:tcW w:w="7668" w:type="dxa"/>
            <w:shd w:val="clear" w:color="auto" w:fill="auto"/>
          </w:tcPr>
          <w:p w14:paraId="086F254F" w14:textId="77777777" w:rsidR="009B02B8" w:rsidRPr="009B02B8" w:rsidRDefault="009B02B8" w:rsidP="009B02B8">
            <w:pPr>
              <w:pStyle w:val="1"/>
              <w:numPr>
                <w:ilvl w:val="0"/>
                <w:numId w:val="2"/>
              </w:numPr>
              <w:autoSpaceDE w:val="0"/>
              <w:autoSpaceDN w:val="0"/>
              <w:spacing w:before="0" w:after="0" w:line="276" w:lineRule="auto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B02B8">
              <w:rPr>
                <w:rFonts w:ascii="Times New Roman" w:hAnsi="Times New Roman"/>
                <w:b w:val="0"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2AF6F0B0" w14:textId="77777777" w:rsidR="009B02B8" w:rsidRPr="009B02B8" w:rsidRDefault="009B02B8" w:rsidP="009B02B8">
            <w:pPr>
              <w:pStyle w:val="1"/>
              <w:spacing w:before="0" w:line="276" w:lineRule="auto"/>
              <w:ind w:left="284"/>
              <w:jc w:val="both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5E7C5120" w14:textId="4E1A8CB0" w:rsidR="009B02B8" w:rsidRPr="009B02B8" w:rsidRDefault="009B02B8" w:rsidP="009B02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9B02B8">
              <w:rPr>
                <w:sz w:val="26"/>
                <w:szCs w:val="26"/>
              </w:rPr>
              <w:t>5</w:t>
            </w:r>
          </w:p>
        </w:tc>
      </w:tr>
    </w:tbl>
    <w:p w14:paraId="75966F17" w14:textId="77777777" w:rsidR="009B02B8" w:rsidRPr="009B02B8" w:rsidRDefault="009B02B8" w:rsidP="009B02B8">
      <w:pPr>
        <w:spacing w:after="160" w:line="259" w:lineRule="auto"/>
        <w:rPr>
          <w:sz w:val="26"/>
          <w:szCs w:val="26"/>
        </w:rPr>
      </w:pPr>
    </w:p>
    <w:p w14:paraId="69677A2D" w14:textId="2D7B694A" w:rsidR="00C22EE9" w:rsidRPr="009B02B8" w:rsidRDefault="00C22EE9" w:rsidP="009B02B8">
      <w:pPr>
        <w:spacing w:after="160" w:line="259" w:lineRule="auto"/>
        <w:rPr>
          <w:sz w:val="26"/>
          <w:szCs w:val="26"/>
        </w:rPr>
      </w:pPr>
    </w:p>
    <w:p w14:paraId="41C6EE4F" w14:textId="77777777" w:rsidR="00C22EE9" w:rsidRPr="00A40994" w:rsidRDefault="00C22EE9" w:rsidP="00A40994">
      <w:pPr>
        <w:spacing w:line="276" w:lineRule="auto"/>
      </w:pPr>
    </w:p>
    <w:p w14:paraId="07B11E00" w14:textId="77777777" w:rsidR="00C22EE9" w:rsidRPr="00A40994" w:rsidRDefault="00C22EE9" w:rsidP="00A40994">
      <w:pPr>
        <w:spacing w:line="276" w:lineRule="auto"/>
      </w:pPr>
    </w:p>
    <w:p w14:paraId="30D89C8D" w14:textId="77777777" w:rsidR="00C22EE9" w:rsidRPr="00A40994" w:rsidRDefault="00C22EE9" w:rsidP="00A40994">
      <w:pPr>
        <w:spacing w:line="276" w:lineRule="auto"/>
      </w:pPr>
    </w:p>
    <w:p w14:paraId="00FA89B2" w14:textId="77777777" w:rsidR="00C22EE9" w:rsidRPr="00A40994" w:rsidRDefault="00C22EE9" w:rsidP="00A40994">
      <w:pPr>
        <w:spacing w:line="276" w:lineRule="auto"/>
      </w:pPr>
    </w:p>
    <w:p w14:paraId="2681152F" w14:textId="77777777" w:rsidR="00C22EE9" w:rsidRPr="00A40994" w:rsidRDefault="00C22EE9" w:rsidP="00A40994">
      <w:pPr>
        <w:spacing w:line="276" w:lineRule="auto"/>
      </w:pPr>
    </w:p>
    <w:p w14:paraId="4116634C" w14:textId="77777777" w:rsidR="00C22EE9" w:rsidRPr="00A40994" w:rsidRDefault="00C22EE9" w:rsidP="00A40994">
      <w:pPr>
        <w:spacing w:line="276" w:lineRule="auto"/>
      </w:pPr>
    </w:p>
    <w:p w14:paraId="12EC3AEF" w14:textId="77777777" w:rsidR="00C22EE9" w:rsidRPr="00A40994" w:rsidRDefault="00C22EE9" w:rsidP="00A40994">
      <w:pPr>
        <w:spacing w:line="276" w:lineRule="auto"/>
      </w:pPr>
    </w:p>
    <w:p w14:paraId="0B9D963B" w14:textId="77777777" w:rsidR="00C22EE9" w:rsidRPr="00A40994" w:rsidRDefault="00C22EE9" w:rsidP="00A40994">
      <w:pPr>
        <w:spacing w:line="276" w:lineRule="auto"/>
      </w:pPr>
    </w:p>
    <w:p w14:paraId="3798F9C6" w14:textId="77777777" w:rsidR="00C22EE9" w:rsidRPr="00A40994" w:rsidRDefault="00C22EE9" w:rsidP="00A40994">
      <w:pPr>
        <w:spacing w:line="276" w:lineRule="auto"/>
      </w:pPr>
    </w:p>
    <w:p w14:paraId="02B2FE72" w14:textId="77777777" w:rsidR="00C22EE9" w:rsidRPr="00A40994" w:rsidRDefault="00C22EE9" w:rsidP="00A40994">
      <w:pPr>
        <w:spacing w:line="276" w:lineRule="auto"/>
      </w:pPr>
    </w:p>
    <w:p w14:paraId="27D802E7" w14:textId="77777777" w:rsidR="00C22EE9" w:rsidRPr="00A40994" w:rsidRDefault="00C22EE9" w:rsidP="00A40994">
      <w:pPr>
        <w:spacing w:line="276" w:lineRule="auto"/>
      </w:pPr>
    </w:p>
    <w:p w14:paraId="24F42732" w14:textId="77777777" w:rsidR="00C22EE9" w:rsidRPr="00A40994" w:rsidRDefault="00C22EE9" w:rsidP="00A40994">
      <w:pPr>
        <w:spacing w:line="276" w:lineRule="auto"/>
      </w:pPr>
    </w:p>
    <w:p w14:paraId="45907A63" w14:textId="77777777" w:rsidR="00C22EE9" w:rsidRPr="00A40994" w:rsidRDefault="00C22EE9" w:rsidP="00A40994">
      <w:pPr>
        <w:spacing w:line="276" w:lineRule="auto"/>
      </w:pPr>
    </w:p>
    <w:p w14:paraId="52B3FDE8" w14:textId="77777777" w:rsidR="00C22EE9" w:rsidRDefault="00C22EE9" w:rsidP="00A40994">
      <w:pPr>
        <w:spacing w:line="276" w:lineRule="auto"/>
      </w:pPr>
    </w:p>
    <w:p w14:paraId="68018DAD" w14:textId="77777777" w:rsidR="009B02B8" w:rsidRDefault="009B02B8" w:rsidP="00A40994">
      <w:pPr>
        <w:spacing w:line="276" w:lineRule="auto"/>
      </w:pPr>
    </w:p>
    <w:p w14:paraId="1EA5260D" w14:textId="77777777" w:rsidR="009B02B8" w:rsidRPr="00A40994" w:rsidRDefault="009B02B8" w:rsidP="00A40994">
      <w:pPr>
        <w:spacing w:line="276" w:lineRule="auto"/>
      </w:pPr>
    </w:p>
    <w:p w14:paraId="5E20943B" w14:textId="77777777" w:rsidR="00C22EE9" w:rsidRPr="00A40994" w:rsidRDefault="00C22EE9" w:rsidP="00A40994">
      <w:pPr>
        <w:spacing w:line="276" w:lineRule="auto"/>
      </w:pPr>
    </w:p>
    <w:p w14:paraId="22E38B4E" w14:textId="77777777" w:rsidR="00C22EE9" w:rsidRPr="00A40994" w:rsidRDefault="00C22EE9" w:rsidP="00A40994">
      <w:pPr>
        <w:spacing w:line="276" w:lineRule="auto"/>
      </w:pPr>
    </w:p>
    <w:p w14:paraId="0E63EA15" w14:textId="77777777" w:rsidR="00C22EE9" w:rsidRPr="00A40994" w:rsidRDefault="00C22EE9" w:rsidP="00A40994">
      <w:pPr>
        <w:spacing w:line="276" w:lineRule="auto"/>
      </w:pPr>
    </w:p>
    <w:p w14:paraId="2A17EAB1" w14:textId="77777777" w:rsidR="00C22EE9" w:rsidRPr="00A40994" w:rsidRDefault="00C22EE9" w:rsidP="00A40994">
      <w:pPr>
        <w:spacing w:line="276" w:lineRule="auto"/>
      </w:pPr>
    </w:p>
    <w:p w14:paraId="72935194" w14:textId="77777777" w:rsidR="00C22EE9" w:rsidRPr="00A40994" w:rsidRDefault="00C22EE9" w:rsidP="00A40994">
      <w:pPr>
        <w:spacing w:line="276" w:lineRule="auto"/>
      </w:pPr>
    </w:p>
    <w:p w14:paraId="075CCE4A" w14:textId="77777777" w:rsidR="00BD5AA3" w:rsidRDefault="00BD5AA3" w:rsidP="00A40994">
      <w:pPr>
        <w:spacing w:line="276" w:lineRule="auto"/>
      </w:pPr>
    </w:p>
    <w:p w14:paraId="728315B8" w14:textId="77777777" w:rsidR="009B02B8" w:rsidRDefault="009B02B8" w:rsidP="00A40994">
      <w:pPr>
        <w:spacing w:line="276" w:lineRule="auto"/>
      </w:pPr>
    </w:p>
    <w:p w14:paraId="0E62B2DF" w14:textId="77777777" w:rsidR="00F6323F" w:rsidRPr="00A40994" w:rsidRDefault="00F6323F" w:rsidP="00A40994">
      <w:pPr>
        <w:spacing w:line="276" w:lineRule="auto"/>
      </w:pPr>
    </w:p>
    <w:p w14:paraId="7B74BB26" w14:textId="763420DB" w:rsidR="00C22EE9" w:rsidRPr="00F750ED" w:rsidRDefault="00C22EE9" w:rsidP="00F750ED">
      <w:pPr>
        <w:numPr>
          <w:ilvl w:val="1"/>
          <w:numId w:val="1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both"/>
        <w:outlineLvl w:val="0"/>
        <w:rPr>
          <w:rFonts w:eastAsiaTheme="minorHAnsi"/>
          <w:lang w:eastAsia="en-US"/>
        </w:rPr>
      </w:pPr>
      <w:r w:rsidRPr="00A40994">
        <w:rPr>
          <w:rFonts w:eastAsiaTheme="minorHAnsi"/>
          <w:b/>
          <w:bCs/>
          <w:lang w:eastAsia="en-US"/>
        </w:rPr>
        <w:lastRenderedPageBreak/>
        <w:t>ПАСПО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Т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 xml:space="preserve">ОЧЕЙ </w:t>
      </w:r>
      <w:r w:rsidRPr="00A40994">
        <w:rPr>
          <w:rFonts w:eastAsiaTheme="minorHAnsi"/>
          <w:b/>
          <w:bCs/>
          <w:spacing w:val="2"/>
          <w:lang w:eastAsia="en-US"/>
        </w:rPr>
        <w:t>П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О</w:t>
      </w:r>
      <w:r w:rsidRPr="00A40994">
        <w:rPr>
          <w:rFonts w:eastAsiaTheme="minorHAnsi"/>
          <w:b/>
          <w:bCs/>
          <w:spacing w:val="1"/>
          <w:lang w:eastAsia="en-US"/>
        </w:rPr>
        <w:t>Г</w:t>
      </w:r>
      <w:r w:rsidRPr="00A40994">
        <w:rPr>
          <w:rFonts w:eastAsiaTheme="minorHAnsi"/>
          <w:b/>
          <w:bCs/>
          <w:spacing w:val="-3"/>
          <w:lang w:eastAsia="en-US"/>
        </w:rPr>
        <w:t>Р</w:t>
      </w:r>
      <w:r w:rsidRPr="00A40994">
        <w:rPr>
          <w:rFonts w:eastAsiaTheme="minorHAnsi"/>
          <w:b/>
          <w:bCs/>
          <w:lang w:eastAsia="en-US"/>
        </w:rPr>
        <w:t>АМ</w:t>
      </w:r>
      <w:r w:rsidRPr="00A40994">
        <w:rPr>
          <w:rFonts w:eastAsiaTheme="minorHAnsi"/>
          <w:b/>
          <w:bCs/>
          <w:spacing w:val="-1"/>
          <w:lang w:eastAsia="en-US"/>
        </w:rPr>
        <w:t>М</w:t>
      </w:r>
      <w:r w:rsidRPr="00A40994">
        <w:rPr>
          <w:rFonts w:eastAsiaTheme="minorHAnsi"/>
          <w:b/>
          <w:bCs/>
          <w:lang w:eastAsia="en-US"/>
        </w:rPr>
        <w:t>Ы У</w:t>
      </w:r>
      <w:r w:rsidRPr="00A40994">
        <w:rPr>
          <w:rFonts w:eastAsiaTheme="minorHAnsi"/>
          <w:b/>
          <w:bCs/>
          <w:spacing w:val="-1"/>
          <w:lang w:eastAsia="en-US"/>
        </w:rPr>
        <w:t>Ч</w:t>
      </w:r>
      <w:r w:rsidRPr="00A40994">
        <w:rPr>
          <w:rFonts w:eastAsiaTheme="minorHAnsi"/>
          <w:b/>
          <w:bCs/>
          <w:lang w:eastAsia="en-US"/>
        </w:rPr>
        <w:t>Е</w:t>
      </w:r>
      <w:r w:rsidRPr="00A40994">
        <w:rPr>
          <w:rFonts w:eastAsiaTheme="minorHAnsi"/>
          <w:b/>
          <w:bCs/>
          <w:spacing w:val="1"/>
          <w:lang w:eastAsia="en-US"/>
        </w:rPr>
        <w:t>Б</w:t>
      </w:r>
      <w:r w:rsidRPr="00A40994">
        <w:rPr>
          <w:rFonts w:eastAsiaTheme="minorHAnsi"/>
          <w:b/>
          <w:bCs/>
          <w:lang w:eastAsia="en-US"/>
        </w:rPr>
        <w:t>НОЙ</w:t>
      </w:r>
      <w:r w:rsidR="00E97E1B" w:rsidRPr="00A40994">
        <w:rPr>
          <w:rFonts w:eastAsiaTheme="minorHAnsi"/>
          <w:b/>
          <w:bCs/>
          <w:lang w:eastAsia="en-US"/>
        </w:rPr>
        <w:t xml:space="preserve"> </w:t>
      </w:r>
      <w:r w:rsidRPr="00A40994">
        <w:rPr>
          <w:rFonts w:eastAsiaTheme="minorHAnsi"/>
          <w:b/>
          <w:bCs/>
          <w:lang w:eastAsia="en-US"/>
        </w:rPr>
        <w:t>ДИСЦИ</w:t>
      </w:r>
      <w:r w:rsidRPr="00A40994">
        <w:rPr>
          <w:rFonts w:eastAsiaTheme="minorHAnsi"/>
          <w:b/>
          <w:bCs/>
          <w:spacing w:val="-2"/>
          <w:lang w:eastAsia="en-US"/>
        </w:rPr>
        <w:t>ПЛ</w:t>
      </w:r>
      <w:r w:rsidRPr="00A40994">
        <w:rPr>
          <w:rFonts w:eastAsiaTheme="minorHAnsi"/>
          <w:b/>
          <w:bCs/>
          <w:lang w:eastAsia="en-US"/>
        </w:rPr>
        <w:t>ИНЫ</w:t>
      </w:r>
    </w:p>
    <w:p w14:paraId="48DD5FA1" w14:textId="2A72A80D" w:rsidR="00F750ED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ЕСТЕСТВОЗНАНИЕ</w:t>
      </w:r>
    </w:p>
    <w:p w14:paraId="7E34CDA7" w14:textId="77777777" w:rsidR="00F750ED" w:rsidRPr="00C3185F" w:rsidRDefault="00F750ED" w:rsidP="00F750ED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line="276" w:lineRule="auto"/>
        <w:ind w:left="1186" w:right="466"/>
        <w:jc w:val="center"/>
        <w:outlineLvl w:val="0"/>
        <w:rPr>
          <w:rFonts w:eastAsiaTheme="minorHAnsi"/>
          <w:lang w:eastAsia="en-US"/>
        </w:rPr>
      </w:pPr>
    </w:p>
    <w:p w14:paraId="5E00B95D" w14:textId="1704A8AF" w:rsidR="009B02B8" w:rsidRPr="009B02B8" w:rsidRDefault="00C22EE9" w:rsidP="009B02B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Обла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ь п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им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ия рабо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A40994" w:rsidRPr="00F50A35">
        <w:rPr>
          <w:rFonts w:eastAsiaTheme="minorHAnsi"/>
          <w:b/>
          <w:bCs/>
          <w:sz w:val="26"/>
          <w:szCs w:val="26"/>
          <w:lang w:eastAsia="en-US"/>
        </w:rPr>
        <w:t>й программы:</w:t>
      </w:r>
    </w:p>
    <w:tbl>
      <w:tblPr>
        <w:tblW w:w="0" w:type="auto"/>
        <w:tblInd w:w="-12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0"/>
        <w:gridCol w:w="36"/>
        <w:gridCol w:w="36"/>
      </w:tblGrid>
      <w:tr w:rsidR="009B02B8" w:rsidRPr="002077E1" w14:paraId="7E368A95" w14:textId="77777777" w:rsidTr="00F750ED">
        <w:tc>
          <w:tcPr>
            <w:tcW w:w="9440" w:type="dxa"/>
            <w:shd w:val="clear" w:color="auto" w:fill="FFFFFF"/>
            <w:hideMark/>
          </w:tcPr>
          <w:p w14:paraId="314507AC" w14:textId="77777777" w:rsidR="009B02B8" w:rsidRDefault="009B02B8" w:rsidP="00F750ED">
            <w:pPr>
              <w:ind w:firstLine="546"/>
              <w:jc w:val="both"/>
              <w:rPr>
                <w:sz w:val="26"/>
                <w:szCs w:val="26"/>
              </w:rPr>
            </w:pPr>
            <w:r w:rsidRPr="002077E1">
              <w:rPr>
                <w:sz w:val="26"/>
                <w:szCs w:val="26"/>
              </w:rPr>
              <w:t>Рабочая программа учебной дисциплины является частью основной профессиональной образовательной программы в соответствии с ФГОС СПО по профессии 08.01.14 Монтажник санитарно-технических, вентиляционных систем и оборудования</w:t>
            </w:r>
            <w:r w:rsidR="00F750ED">
              <w:rPr>
                <w:sz w:val="26"/>
                <w:szCs w:val="26"/>
              </w:rPr>
              <w:t>.</w:t>
            </w:r>
          </w:p>
          <w:p w14:paraId="5CD3FAE0" w14:textId="57633C74" w:rsidR="00F750ED" w:rsidRPr="002077E1" w:rsidRDefault="00F750ED" w:rsidP="00F750ED">
            <w:pPr>
              <w:ind w:firstLine="546"/>
              <w:jc w:val="both"/>
              <w:rPr>
                <w:color w:val="333333"/>
                <w:sz w:val="26"/>
                <w:szCs w:val="26"/>
              </w:rPr>
            </w:pPr>
            <w:r w:rsidRPr="00F750ED">
              <w:rPr>
                <w:color w:val="333333"/>
                <w:sz w:val="26"/>
                <w:szCs w:val="26"/>
              </w:rPr>
              <w:t xml:space="preserve"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   </w:t>
            </w:r>
          </w:p>
        </w:tc>
        <w:tc>
          <w:tcPr>
            <w:tcW w:w="0" w:type="auto"/>
            <w:shd w:val="clear" w:color="auto" w:fill="FFFFFF"/>
            <w:hideMark/>
          </w:tcPr>
          <w:p w14:paraId="4B4C5843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FFFFFF"/>
          </w:tcPr>
          <w:p w14:paraId="4AE2E9F7" w14:textId="77777777" w:rsidR="009B02B8" w:rsidRPr="002077E1" w:rsidRDefault="009B02B8" w:rsidP="00F750ED">
            <w:pPr>
              <w:jc w:val="both"/>
              <w:rPr>
                <w:color w:val="333333"/>
                <w:sz w:val="26"/>
                <w:szCs w:val="26"/>
              </w:rPr>
            </w:pPr>
          </w:p>
        </w:tc>
      </w:tr>
    </w:tbl>
    <w:p w14:paraId="0D6F7EE0" w14:textId="58045544" w:rsidR="009B02B8" w:rsidRDefault="009B02B8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  <w:r w:rsidRPr="009B02B8">
        <w:rPr>
          <w:sz w:val="26"/>
          <w:szCs w:val="26"/>
        </w:rPr>
        <w:t xml:space="preserve">Профиль получаемого профессионального образования </w:t>
      </w:r>
      <w:r w:rsidRPr="009B02B8">
        <w:rPr>
          <w:sz w:val="26"/>
          <w:szCs w:val="26"/>
          <w:u w:val="single"/>
        </w:rPr>
        <w:t>технический.</w:t>
      </w:r>
    </w:p>
    <w:p w14:paraId="3947F8A8" w14:textId="77777777" w:rsidR="00F750ED" w:rsidRPr="009B02B8" w:rsidRDefault="00F750ED" w:rsidP="009B02B8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185"/>
        <w:jc w:val="both"/>
        <w:rPr>
          <w:sz w:val="26"/>
          <w:szCs w:val="26"/>
          <w:u w:val="single"/>
        </w:rPr>
      </w:pPr>
    </w:p>
    <w:p w14:paraId="51A08811" w14:textId="77777777" w:rsidR="00F221A1" w:rsidRPr="00F50A35" w:rsidRDefault="00F221A1" w:rsidP="000E0FE8">
      <w:pPr>
        <w:pStyle w:val="a3"/>
        <w:numPr>
          <w:ilvl w:val="1"/>
          <w:numId w:val="3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ind w:right="578"/>
        <w:jc w:val="both"/>
        <w:rPr>
          <w:rFonts w:eastAsiaTheme="minorHAnsi"/>
          <w:sz w:val="26"/>
          <w:szCs w:val="26"/>
          <w:lang w:eastAsia="en-US"/>
        </w:rPr>
      </w:pPr>
      <w:r w:rsidRPr="00F50A35">
        <w:rPr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585FC8B" w14:textId="18289D8B" w:rsid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 w:firstLine="709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DA05D1">
        <w:rPr>
          <w:rFonts w:eastAsiaTheme="minorHAnsi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08.01.14 Монтажник санитарно-технических, вентиляционных систем и оборудования</w:t>
      </w:r>
    </w:p>
    <w:p w14:paraId="0D2FF6E0" w14:textId="7DBC7579" w:rsidR="00521702" w:rsidRPr="00DA05D1" w:rsidRDefault="00DA05D1" w:rsidP="00DA05D1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1.3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Це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задачи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ины–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бования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к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р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зу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ь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а</w:t>
      </w:r>
      <w:r w:rsidR="00C22EE9" w:rsidRPr="00DA05D1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ам</w:t>
      </w:r>
      <w:r w:rsidR="007A53C6" w:rsidRPr="00DA05D1">
        <w:rPr>
          <w:rFonts w:eastAsiaTheme="minorHAnsi"/>
          <w:b/>
          <w:bCs/>
          <w:sz w:val="26"/>
          <w:szCs w:val="26"/>
          <w:lang w:eastAsia="en-US"/>
        </w:rPr>
        <w:t xml:space="preserve"> 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во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ния у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="00C22EE9" w:rsidRPr="00DA05D1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цип</w:t>
      </w:r>
      <w:r w:rsidR="00C22EE9" w:rsidRPr="00DA05D1">
        <w:rPr>
          <w:rFonts w:eastAsiaTheme="minorHAnsi"/>
          <w:b/>
          <w:bCs/>
          <w:spacing w:val="-3"/>
          <w:sz w:val="26"/>
          <w:szCs w:val="26"/>
          <w:lang w:eastAsia="en-US"/>
        </w:rPr>
        <w:t>л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ин</w:t>
      </w:r>
      <w:r w:rsidR="00C22EE9" w:rsidRPr="00DA05D1">
        <w:rPr>
          <w:rFonts w:eastAsiaTheme="minorHAnsi"/>
          <w:b/>
          <w:bCs/>
          <w:spacing w:val="2"/>
          <w:sz w:val="26"/>
          <w:szCs w:val="26"/>
          <w:lang w:eastAsia="en-US"/>
        </w:rPr>
        <w:t>ы</w:t>
      </w:r>
      <w:r w:rsidR="00C22EE9" w:rsidRPr="00DA05D1">
        <w:rPr>
          <w:rFonts w:eastAsiaTheme="minorHAnsi"/>
          <w:b/>
          <w:bCs/>
          <w:sz w:val="26"/>
          <w:szCs w:val="26"/>
          <w:lang w:eastAsia="en-US"/>
        </w:rPr>
        <w:t>:</w:t>
      </w:r>
    </w:p>
    <w:p w14:paraId="6CE9D7D1" w14:textId="001A54B3" w:rsidR="00F6323F" w:rsidRPr="00F50A35" w:rsidRDefault="00F03B66" w:rsidP="00521702">
      <w:pPr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right="568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sz w:val="26"/>
          <w:szCs w:val="26"/>
        </w:rPr>
        <w:t>О</w:t>
      </w:r>
      <w:r w:rsidRPr="00F50A35">
        <w:rPr>
          <w:spacing w:val="-2"/>
          <w:sz w:val="26"/>
          <w:szCs w:val="26"/>
        </w:rPr>
        <w:t>с</w:t>
      </w:r>
      <w:r w:rsidRPr="00F50A35">
        <w:rPr>
          <w:sz w:val="26"/>
          <w:szCs w:val="26"/>
        </w:rPr>
        <w:t>во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>ние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од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р</w:t>
      </w:r>
      <w:r w:rsidRPr="00F50A35">
        <w:rPr>
          <w:spacing w:val="1"/>
          <w:sz w:val="26"/>
          <w:szCs w:val="26"/>
        </w:rPr>
        <w:t>ж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ния</w:t>
      </w:r>
      <w:r w:rsidR="007A53C6" w:rsidRPr="00F50A35">
        <w:rPr>
          <w:sz w:val="26"/>
          <w:szCs w:val="26"/>
        </w:rPr>
        <w:t xml:space="preserve"> </w:t>
      </w:r>
      <w:r w:rsidRPr="00F50A35">
        <w:rPr>
          <w:spacing w:val="-5"/>
          <w:sz w:val="26"/>
          <w:szCs w:val="26"/>
        </w:rPr>
        <w:t>у</w:t>
      </w:r>
      <w:r w:rsidRPr="00F50A35">
        <w:rPr>
          <w:spacing w:val="1"/>
          <w:sz w:val="26"/>
          <w:szCs w:val="26"/>
        </w:rPr>
        <w:t>ч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б</w:t>
      </w:r>
      <w:r w:rsidRPr="00F50A35">
        <w:rPr>
          <w:spacing w:val="1"/>
          <w:sz w:val="26"/>
          <w:szCs w:val="26"/>
        </w:rPr>
        <w:t>н</w:t>
      </w:r>
      <w:r w:rsidRPr="00F50A35">
        <w:rPr>
          <w:sz w:val="26"/>
          <w:szCs w:val="26"/>
        </w:rPr>
        <w:t>ой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</w:t>
      </w:r>
      <w:r w:rsidRPr="00F50A35">
        <w:rPr>
          <w:spacing w:val="1"/>
          <w:sz w:val="26"/>
          <w:szCs w:val="26"/>
        </w:rPr>
        <w:t>и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-2"/>
          <w:sz w:val="26"/>
          <w:szCs w:val="26"/>
        </w:rPr>
        <w:t>ц</w:t>
      </w:r>
      <w:r w:rsidRPr="00F50A35">
        <w:rPr>
          <w:sz w:val="26"/>
          <w:szCs w:val="26"/>
        </w:rPr>
        <w:t>ип</w:t>
      </w:r>
      <w:r w:rsidRPr="00F50A35">
        <w:rPr>
          <w:spacing w:val="2"/>
          <w:sz w:val="26"/>
          <w:szCs w:val="26"/>
        </w:rPr>
        <w:t>л</w:t>
      </w:r>
      <w:r w:rsidRPr="00F50A35">
        <w:rPr>
          <w:sz w:val="26"/>
          <w:szCs w:val="26"/>
        </w:rPr>
        <w:t>и</w:t>
      </w:r>
      <w:r w:rsidRPr="00F50A35">
        <w:rPr>
          <w:spacing w:val="-2"/>
          <w:sz w:val="26"/>
          <w:szCs w:val="26"/>
        </w:rPr>
        <w:t>н</w:t>
      </w:r>
      <w:r w:rsidRPr="00F50A35">
        <w:rPr>
          <w:sz w:val="26"/>
          <w:szCs w:val="26"/>
        </w:rPr>
        <w:t>ы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pacing w:val="-8"/>
          <w:sz w:val="26"/>
          <w:szCs w:val="26"/>
        </w:rPr>
        <w:t>«</w:t>
      </w:r>
      <w:r w:rsidR="00375F14" w:rsidRPr="00F50A35">
        <w:rPr>
          <w:spacing w:val="-1"/>
          <w:sz w:val="26"/>
          <w:szCs w:val="26"/>
        </w:rPr>
        <w:t>Естествознание</w:t>
      </w:r>
      <w:r w:rsidRPr="00F50A35">
        <w:rPr>
          <w:spacing w:val="-8"/>
          <w:sz w:val="26"/>
          <w:szCs w:val="26"/>
        </w:rPr>
        <w:t>»</w:t>
      </w:r>
      <w:r w:rsidR="00DE2D99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о</w:t>
      </w:r>
      <w:r w:rsidRPr="00F50A35">
        <w:rPr>
          <w:spacing w:val="2"/>
          <w:sz w:val="26"/>
          <w:szCs w:val="26"/>
        </w:rPr>
        <w:t>б</w:t>
      </w:r>
      <w:r w:rsidRPr="00F50A35">
        <w:rPr>
          <w:spacing w:val="-1"/>
          <w:sz w:val="26"/>
          <w:szCs w:val="26"/>
        </w:rPr>
        <w:t>ес</w:t>
      </w:r>
      <w:r w:rsidRPr="00F50A35">
        <w:rPr>
          <w:spacing w:val="3"/>
          <w:sz w:val="26"/>
          <w:szCs w:val="26"/>
        </w:rPr>
        <w:t>п</w:t>
      </w:r>
      <w:r w:rsidRPr="00F50A35">
        <w:rPr>
          <w:spacing w:val="-1"/>
          <w:sz w:val="26"/>
          <w:szCs w:val="26"/>
        </w:rPr>
        <w:t>еч</w:t>
      </w:r>
      <w:r w:rsidRPr="00F50A35">
        <w:rPr>
          <w:sz w:val="26"/>
          <w:szCs w:val="26"/>
        </w:rPr>
        <w:t>ив</w:t>
      </w:r>
      <w:r w:rsidRPr="00F50A35">
        <w:rPr>
          <w:spacing w:val="-2"/>
          <w:sz w:val="26"/>
          <w:szCs w:val="26"/>
        </w:rPr>
        <w:t>а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т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до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тиж</w:t>
      </w:r>
      <w:r w:rsidRPr="00F50A35">
        <w:rPr>
          <w:spacing w:val="-2"/>
          <w:sz w:val="26"/>
          <w:szCs w:val="26"/>
        </w:rPr>
        <w:t>е</w:t>
      </w:r>
      <w:r w:rsidRPr="00F50A35">
        <w:rPr>
          <w:sz w:val="26"/>
          <w:szCs w:val="26"/>
        </w:rPr>
        <w:t xml:space="preserve">ние </w:t>
      </w:r>
      <w:r w:rsidRPr="00F50A35">
        <w:rPr>
          <w:spacing w:val="-1"/>
          <w:sz w:val="26"/>
          <w:szCs w:val="26"/>
        </w:rPr>
        <w:t>с</w:t>
      </w:r>
      <w:r w:rsidRPr="00F50A35">
        <w:rPr>
          <w:spacing w:val="2"/>
          <w:sz w:val="26"/>
          <w:szCs w:val="26"/>
        </w:rPr>
        <w:t>т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д</w:t>
      </w:r>
      <w:r w:rsidRPr="00F50A35">
        <w:rPr>
          <w:spacing w:val="-1"/>
          <w:sz w:val="26"/>
          <w:szCs w:val="26"/>
        </w:rPr>
        <w:t>е</w:t>
      </w:r>
      <w:r w:rsidRPr="00F50A35">
        <w:rPr>
          <w:sz w:val="26"/>
          <w:szCs w:val="26"/>
        </w:rPr>
        <w:t>нт</w:t>
      </w:r>
      <w:r w:rsidRPr="00F50A35">
        <w:rPr>
          <w:spacing w:val="-1"/>
          <w:sz w:val="26"/>
          <w:szCs w:val="26"/>
        </w:rPr>
        <w:t>ам</w:t>
      </w:r>
      <w:r w:rsidRPr="00F50A35">
        <w:rPr>
          <w:sz w:val="26"/>
          <w:szCs w:val="26"/>
        </w:rPr>
        <w:t xml:space="preserve">и </w:t>
      </w:r>
      <w:r w:rsidRPr="00F50A35">
        <w:rPr>
          <w:spacing w:val="-1"/>
          <w:sz w:val="26"/>
          <w:szCs w:val="26"/>
        </w:rPr>
        <w:t>с</w:t>
      </w:r>
      <w:r w:rsidRPr="00F50A35">
        <w:rPr>
          <w:sz w:val="26"/>
          <w:szCs w:val="26"/>
        </w:rPr>
        <w:t>л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4"/>
          <w:sz w:val="26"/>
          <w:szCs w:val="26"/>
        </w:rPr>
        <w:t>д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ющих</w:t>
      </w:r>
      <w:r w:rsidR="00F221A1" w:rsidRPr="00F50A35">
        <w:rPr>
          <w:sz w:val="26"/>
          <w:szCs w:val="26"/>
        </w:rPr>
        <w:t xml:space="preserve"> </w:t>
      </w:r>
      <w:r w:rsidRPr="00F50A35">
        <w:rPr>
          <w:sz w:val="26"/>
          <w:szCs w:val="26"/>
        </w:rPr>
        <w:t>р</w:t>
      </w:r>
      <w:r w:rsidRPr="00F50A35">
        <w:rPr>
          <w:spacing w:val="-1"/>
          <w:sz w:val="26"/>
          <w:szCs w:val="26"/>
        </w:rPr>
        <w:t>е</w:t>
      </w:r>
      <w:r w:rsidRPr="00F50A35">
        <w:rPr>
          <w:spacing w:val="3"/>
          <w:sz w:val="26"/>
          <w:szCs w:val="26"/>
        </w:rPr>
        <w:t>з</w:t>
      </w:r>
      <w:r w:rsidRPr="00F50A35">
        <w:rPr>
          <w:spacing w:val="-5"/>
          <w:sz w:val="26"/>
          <w:szCs w:val="26"/>
        </w:rPr>
        <w:t>у</w:t>
      </w:r>
      <w:r w:rsidRPr="00F50A35">
        <w:rPr>
          <w:sz w:val="26"/>
          <w:szCs w:val="26"/>
        </w:rPr>
        <w:t>льт</w:t>
      </w:r>
      <w:r w:rsidRPr="00F50A35">
        <w:rPr>
          <w:spacing w:val="-1"/>
          <w:sz w:val="26"/>
          <w:szCs w:val="26"/>
        </w:rPr>
        <w:t>а</w:t>
      </w:r>
      <w:r w:rsidRPr="00F50A35">
        <w:rPr>
          <w:sz w:val="26"/>
          <w:szCs w:val="26"/>
        </w:rPr>
        <w:t>тов:</w:t>
      </w:r>
    </w:p>
    <w:p w14:paraId="5E609D5B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•личностных:</w:t>
      </w:r>
    </w:p>
    <w:p w14:paraId="3B819E8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76AC4FA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готовность к продолжению образования, повышению квалификации в из-</w:t>
      </w:r>
    </w:p>
    <w:p w14:paraId="4B79927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бранной профессиональной деятельности с использованием знаний в области</w:t>
      </w:r>
    </w:p>
    <w:p w14:paraId="11F59BF5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естественных наук;</w:t>
      </w:r>
    </w:p>
    <w:p w14:paraId="166CB19D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62E6A2EF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45058EE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</w:p>
    <w:p w14:paraId="01490DB7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6A9FE35E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12E28EB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1889508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lastRenderedPageBreak/>
        <w:t>• метапредметных:</w:t>
      </w:r>
    </w:p>
    <w:p w14:paraId="66E238C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FA93B48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A53FED6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33645519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достижения на практике;</w:t>
      </w:r>
    </w:p>
    <w:p w14:paraId="12FA1BA0" w14:textId="7091FB92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умение использовать различные источники для получения естественно-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научной информации и оценивать ее достоверность для достижения поставленных целей и задач;</w:t>
      </w:r>
    </w:p>
    <w:p w14:paraId="2002814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b/>
          <w:bCs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•предметных:</w:t>
      </w:r>
    </w:p>
    <w:p w14:paraId="1EFB672F" w14:textId="1936B53D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2DB2277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26A05B84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168024A7" w14:textId="77777777" w:rsidR="00E26CB6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 xml:space="preserve">средствах изучения мегамира, макромира и микромира; </w:t>
      </w:r>
    </w:p>
    <w:p w14:paraId="2176A729" w14:textId="4A1EB12F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владение приемами</w:t>
      </w:r>
      <w:r w:rsidR="00E26CB6">
        <w:rPr>
          <w:rFonts w:eastAsiaTheme="minorHAnsi"/>
          <w:sz w:val="26"/>
          <w:szCs w:val="26"/>
          <w:lang w:eastAsia="en-US"/>
        </w:rPr>
        <w:t xml:space="preserve"> </w:t>
      </w:r>
      <w:r w:rsidRPr="00F50A35">
        <w:rPr>
          <w:rFonts w:eastAsiaTheme="minorHAnsi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14:paraId="5FF7A2B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3A292F20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5901BBC2" w14:textId="77777777" w:rsidR="00521702" w:rsidRPr="00F50A35" w:rsidRDefault="00521702" w:rsidP="00521702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3A3E18FC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7B514B58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78C459F7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14:paraId="1FBC4142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14:paraId="14204371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34C7FDF3" w14:textId="77777777" w:rsidR="0069598C" w:rsidRPr="0069598C" w:rsidRDefault="0069598C" w:rsidP="0069598C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eastAsia="Times New Roman"/>
          <w:sz w:val="26"/>
          <w:szCs w:val="26"/>
        </w:rPr>
      </w:pPr>
      <w:r w:rsidRPr="0069598C">
        <w:rPr>
          <w:rFonts w:eastAsia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0B475A48" w14:textId="1E431423" w:rsidR="007D5043" w:rsidRP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>Выпускник, освоивший программу ОУД.12 Естествознание, должен обладать личностными результатами в соответствии с рабочей программой воспитания по специальности 08.01.14 Монтажник санитарно-технических, вентиляционных систем и оборудования:</w:t>
      </w:r>
    </w:p>
    <w:p w14:paraId="4B5F278A" w14:textId="77777777" w:rsidR="007D5043" w:rsidRP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7CB97E" w14:textId="77777777" w:rsidR="007D5043" w:rsidRP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77E4E0E0" w14:textId="0E3BB3AA" w:rsidR="007D5043" w:rsidRDefault="007D5043" w:rsidP="007D5043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D5043">
        <w:rPr>
          <w:rFonts w:eastAsia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14:paraId="589AB102" w14:textId="77777777" w:rsidR="007329DF" w:rsidRPr="007329DF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23684000" w14:textId="4185828D" w:rsidR="007329DF" w:rsidRPr="007D5043" w:rsidRDefault="007329DF" w:rsidP="007329DF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7329DF">
        <w:rPr>
          <w:rFonts w:eastAsia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14:paraId="4E6C5F2C" w14:textId="77777777" w:rsidR="00F50A35" w:rsidRPr="00F50A35" w:rsidRDefault="00F50A35" w:rsidP="00F50A35">
      <w:pPr>
        <w:pStyle w:val="a3"/>
        <w:tabs>
          <w:tab w:val="left" w:pos="605"/>
        </w:tabs>
        <w:kinsoku w:val="0"/>
        <w:overflowPunct w:val="0"/>
        <w:autoSpaceDE w:val="0"/>
        <w:autoSpaceDN w:val="0"/>
        <w:adjustRightInd w:val="0"/>
        <w:spacing w:line="276" w:lineRule="auto"/>
        <w:ind w:left="0" w:right="567"/>
        <w:jc w:val="both"/>
        <w:outlineLvl w:val="0"/>
        <w:rPr>
          <w:rFonts w:eastAsiaTheme="minorHAnsi"/>
          <w:sz w:val="26"/>
          <w:szCs w:val="26"/>
          <w:lang w:eastAsia="en-US"/>
        </w:rPr>
      </w:pPr>
    </w:p>
    <w:p w14:paraId="709508A6" w14:textId="769BA82F" w:rsidR="007F0B01" w:rsidRPr="007F0B01" w:rsidRDefault="00CF1435" w:rsidP="007F0B01">
      <w:pPr>
        <w:pStyle w:val="a3"/>
        <w:numPr>
          <w:ilvl w:val="1"/>
          <w:numId w:val="3"/>
        </w:num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after="160" w:line="276" w:lineRule="auto"/>
        <w:ind w:right="-38"/>
        <w:rPr>
          <w:b/>
          <w:sz w:val="26"/>
          <w:szCs w:val="26"/>
        </w:rPr>
      </w:pPr>
      <w:r w:rsidRPr="007F0B01">
        <w:rPr>
          <w:b/>
          <w:sz w:val="26"/>
          <w:szCs w:val="26"/>
        </w:rPr>
        <w:t>К</w:t>
      </w:r>
      <w:r w:rsidR="003210A0" w:rsidRPr="007F0B01">
        <w:rPr>
          <w:b/>
          <w:sz w:val="26"/>
          <w:szCs w:val="26"/>
        </w:rPr>
        <w:t xml:space="preserve">оличество часов на освоение программы учебной дисциплины: </w:t>
      </w:r>
    </w:p>
    <w:p w14:paraId="5A6E82CF" w14:textId="01087148" w:rsidR="007F0B01" w:rsidRPr="007F0B01" w:rsidRDefault="007F0B01" w:rsidP="007F0B01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уче</w:t>
      </w:r>
      <w:r>
        <w:rPr>
          <w:rFonts w:eastAsiaTheme="minorHAnsi"/>
          <w:spacing w:val="-1"/>
          <w:sz w:val="26"/>
          <w:szCs w:val="26"/>
          <w:lang w:eastAsia="en-US"/>
        </w:rPr>
        <w:t>бной нагрузки обучающегося –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часа, в том числе:</w:t>
      </w:r>
    </w:p>
    <w:p w14:paraId="1F67CBE6" w14:textId="3C30E1AA" w:rsidR="00821B03" w:rsidRDefault="007F0B01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  <w:r w:rsidRPr="007F0B01">
        <w:rPr>
          <w:rFonts w:eastAsiaTheme="minorHAnsi"/>
          <w:spacing w:val="-1"/>
          <w:sz w:val="26"/>
          <w:szCs w:val="26"/>
          <w:lang w:eastAsia="en-US"/>
        </w:rPr>
        <w:t>во взаим</w:t>
      </w:r>
      <w:r>
        <w:rPr>
          <w:rFonts w:eastAsiaTheme="minorHAnsi"/>
          <w:spacing w:val="-1"/>
          <w:sz w:val="26"/>
          <w:szCs w:val="26"/>
          <w:lang w:eastAsia="en-US"/>
        </w:rPr>
        <w:t>одействии с преподавателем - 224</w:t>
      </w:r>
      <w:r w:rsidRPr="007F0B01">
        <w:rPr>
          <w:rFonts w:eastAsiaTheme="minorHAnsi"/>
          <w:spacing w:val="-1"/>
          <w:sz w:val="26"/>
          <w:szCs w:val="26"/>
          <w:lang w:eastAsia="en-US"/>
        </w:rPr>
        <w:t xml:space="preserve"> часа</w:t>
      </w:r>
    </w:p>
    <w:p w14:paraId="3A4E0EB9" w14:textId="77777777" w:rsidR="007329DF" w:rsidRPr="007329DF" w:rsidRDefault="007329DF" w:rsidP="007329DF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line="276" w:lineRule="auto"/>
        <w:ind w:right="2417"/>
        <w:rPr>
          <w:rFonts w:eastAsiaTheme="minorHAnsi"/>
          <w:spacing w:val="-1"/>
          <w:sz w:val="26"/>
          <w:szCs w:val="26"/>
          <w:lang w:eastAsia="en-US"/>
        </w:rPr>
      </w:pPr>
    </w:p>
    <w:p w14:paraId="6FBBD3F7" w14:textId="77777777" w:rsidR="00821B03" w:rsidRPr="00A40994" w:rsidRDefault="00821B03" w:rsidP="00821B03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</w:pPr>
    </w:p>
    <w:p w14:paraId="397FA80B" w14:textId="2B8FD620" w:rsidR="00821B03" w:rsidRPr="00F50A35" w:rsidRDefault="00821B03" w:rsidP="00821B03">
      <w:pPr>
        <w:pStyle w:val="a3"/>
        <w:numPr>
          <w:ilvl w:val="0"/>
          <w:numId w:val="1"/>
        </w:numPr>
        <w:tabs>
          <w:tab w:val="left" w:pos="1683"/>
        </w:tabs>
        <w:kinsoku w:val="0"/>
        <w:overflowPunct w:val="0"/>
        <w:autoSpaceDE w:val="0"/>
        <w:autoSpaceDN w:val="0"/>
        <w:adjustRightInd w:val="0"/>
        <w:spacing w:before="29" w:after="160" w:line="276" w:lineRule="auto"/>
        <w:jc w:val="center"/>
        <w:outlineLvl w:val="0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lastRenderedPageBreak/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КТ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У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А И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ДЕ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Р</w:t>
      </w:r>
      <w:r w:rsidRPr="00F50A35">
        <w:rPr>
          <w:rFonts w:eastAsiaTheme="minorHAnsi"/>
          <w:b/>
          <w:bCs/>
          <w:spacing w:val="2"/>
          <w:sz w:val="26"/>
          <w:szCs w:val="26"/>
          <w:lang w:eastAsia="en-US"/>
        </w:rPr>
        <w:t>Ж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А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 xml:space="preserve">НИЕ 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УЧ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Б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Н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</w:t>
      </w:r>
      <w:r w:rsidRPr="00F50A35">
        <w:rPr>
          <w:rFonts w:eastAsiaTheme="minorHAnsi"/>
          <w:b/>
          <w:bCs/>
          <w:spacing w:val="-2"/>
          <w:sz w:val="26"/>
          <w:szCs w:val="26"/>
          <w:lang w:eastAsia="en-US"/>
        </w:rPr>
        <w:t>П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ЛИНЫ</w:t>
      </w:r>
    </w:p>
    <w:p w14:paraId="715E7267" w14:textId="13BF9B0D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line="276" w:lineRule="auto"/>
        <w:ind w:left="101"/>
        <w:jc w:val="center"/>
        <w:rPr>
          <w:rFonts w:eastAsiaTheme="minorHAnsi"/>
          <w:sz w:val="26"/>
          <w:szCs w:val="26"/>
          <w:lang w:eastAsia="en-US"/>
        </w:rPr>
      </w:pPr>
      <w:r w:rsidRPr="00F50A35">
        <w:rPr>
          <w:rFonts w:eastAsiaTheme="minorHAnsi"/>
          <w:b/>
          <w:bCs/>
          <w:sz w:val="26"/>
          <w:szCs w:val="26"/>
          <w:lang w:eastAsia="en-US"/>
        </w:rPr>
        <w:t>2.1. Об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ъе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м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ди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с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цип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л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ины и виды у</w:t>
      </w:r>
      <w:r w:rsidRPr="00F50A35">
        <w:rPr>
          <w:rFonts w:eastAsiaTheme="minorHAnsi"/>
          <w:b/>
          <w:bCs/>
          <w:spacing w:val="-1"/>
          <w:sz w:val="26"/>
          <w:szCs w:val="26"/>
          <w:lang w:eastAsia="en-US"/>
        </w:rPr>
        <w:t>ч</w:t>
      </w:r>
      <w:r w:rsidRPr="00F50A35">
        <w:rPr>
          <w:rFonts w:eastAsiaTheme="minorHAnsi"/>
          <w:b/>
          <w:bCs/>
          <w:spacing w:val="-5"/>
          <w:sz w:val="26"/>
          <w:szCs w:val="26"/>
          <w:lang w:eastAsia="en-US"/>
        </w:rPr>
        <w:t>е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бной раб</w:t>
      </w:r>
      <w:r w:rsidRPr="00F50A35">
        <w:rPr>
          <w:rFonts w:eastAsiaTheme="minorHAnsi"/>
          <w:b/>
          <w:bCs/>
          <w:spacing w:val="-3"/>
          <w:sz w:val="26"/>
          <w:szCs w:val="26"/>
          <w:lang w:eastAsia="en-US"/>
        </w:rPr>
        <w:t>о</w:t>
      </w:r>
      <w:r w:rsidRPr="00F50A35">
        <w:rPr>
          <w:rFonts w:eastAsiaTheme="minorHAnsi"/>
          <w:b/>
          <w:bCs/>
          <w:spacing w:val="1"/>
          <w:sz w:val="26"/>
          <w:szCs w:val="26"/>
          <w:lang w:eastAsia="en-US"/>
        </w:rPr>
        <w:t>т</w:t>
      </w:r>
      <w:r w:rsidRPr="00F50A35">
        <w:rPr>
          <w:rFonts w:eastAsiaTheme="minorHAnsi"/>
          <w:b/>
          <w:bCs/>
          <w:sz w:val="26"/>
          <w:szCs w:val="26"/>
          <w:lang w:eastAsia="en-US"/>
        </w:rPr>
        <w:t>ы</w:t>
      </w:r>
    </w:p>
    <w:p w14:paraId="4F57D367" w14:textId="77777777" w:rsidR="00821B03" w:rsidRPr="00F50A35" w:rsidRDefault="00821B03" w:rsidP="00821B03">
      <w:pPr>
        <w:kinsoku w:val="0"/>
        <w:overflowPunct w:val="0"/>
        <w:autoSpaceDE w:val="0"/>
        <w:autoSpaceDN w:val="0"/>
        <w:adjustRightInd w:val="0"/>
        <w:spacing w:before="18" w:line="276" w:lineRule="auto"/>
        <w:jc w:val="center"/>
        <w:rPr>
          <w:rFonts w:eastAsiaTheme="minorHAnsi"/>
          <w:sz w:val="26"/>
          <w:szCs w:val="26"/>
          <w:lang w:eastAsia="en-US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13"/>
        <w:gridCol w:w="1843"/>
      </w:tblGrid>
      <w:tr w:rsidR="00821B03" w:rsidRPr="00F50A35" w14:paraId="4537B307" w14:textId="77777777" w:rsidTr="007F0B01">
        <w:trPr>
          <w:trHeight w:hRule="exact" w:val="743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5E52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Вид у</w:t>
            </w:r>
            <w:r w:rsidRPr="00F50A35">
              <w:rPr>
                <w:rFonts w:eastAsiaTheme="minorHAnsi"/>
                <w:b/>
                <w:bCs/>
                <w:spacing w:val="-1"/>
                <w:sz w:val="26"/>
                <w:szCs w:val="26"/>
                <w:lang w:eastAsia="en-US"/>
              </w:rPr>
              <w:t>че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бной раб</w:t>
            </w:r>
            <w:r w:rsidRPr="00F50A35">
              <w:rPr>
                <w:rFonts w:eastAsiaTheme="minorHAnsi"/>
                <w:b/>
                <w:bCs/>
                <w:spacing w:val="-3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spacing w:val="1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b/>
                <w:bCs/>
                <w:sz w:val="26"/>
                <w:szCs w:val="26"/>
                <w:lang w:eastAsia="en-US"/>
              </w:rPr>
              <w:t>ы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578CA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227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О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бъ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 xml:space="preserve">м 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b/>
                <w:bCs/>
                <w:iCs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ов</w:t>
            </w:r>
          </w:p>
        </w:tc>
      </w:tr>
      <w:tr w:rsidR="007F0B01" w:rsidRPr="00F50A35" w14:paraId="2EB1CC5C" w14:textId="77777777" w:rsidTr="007F0B01">
        <w:trPr>
          <w:trHeight w:hRule="exact" w:val="568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DBDEA0" w14:textId="5B9B78FC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853C1" w14:textId="74C7AD25" w:rsidR="007F0B01" w:rsidRPr="00F50A35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2"/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7F0B01" w:rsidRPr="00F50A35" w14:paraId="66A7AC88" w14:textId="77777777" w:rsidTr="00B134C6">
        <w:trPr>
          <w:trHeight w:hRule="exact" w:val="592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9B692" w14:textId="406F7ADB" w:rsidR="007F0B01" w:rsidRPr="007F0B01" w:rsidRDefault="007F0B01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E505" w14:textId="2BF8D6E3" w:rsidR="007F0B01" w:rsidRPr="00F50A35" w:rsidRDefault="007F0B01" w:rsidP="00B134C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425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bCs/>
                <w:iCs/>
                <w:sz w:val="26"/>
                <w:szCs w:val="26"/>
                <w:lang w:eastAsia="en-US"/>
              </w:rPr>
              <w:t>224</w:t>
            </w:r>
          </w:p>
        </w:tc>
      </w:tr>
      <w:tr w:rsidR="00821B03" w:rsidRPr="00F50A35" w14:paraId="28697F5F" w14:textId="77777777" w:rsidTr="007F0B01">
        <w:trPr>
          <w:trHeight w:hRule="exact" w:val="534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2D4B1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 xml:space="preserve">В том 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л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е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: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66ABC" w14:textId="77777777" w:rsidR="00821B03" w:rsidRPr="00F50A35" w:rsidRDefault="00821B03" w:rsidP="001458FB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6"/>
                <w:szCs w:val="26"/>
                <w:lang w:eastAsia="en-US"/>
              </w:rPr>
            </w:pPr>
          </w:p>
        </w:tc>
      </w:tr>
      <w:tr w:rsidR="00821B03" w:rsidRPr="00F50A35" w14:paraId="6990948F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82784" w14:textId="77777777" w:rsidR="00821B03" w:rsidRPr="00F50A35" w:rsidRDefault="00821B03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Пр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кти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чес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кие з</w:t>
            </w:r>
            <w:r w:rsidRPr="00F50A35">
              <w:rPr>
                <w:rFonts w:eastAsiaTheme="minorHAnsi"/>
                <w:spacing w:val="-1"/>
                <w:sz w:val="26"/>
                <w:szCs w:val="26"/>
                <w:lang w:eastAsia="en-US"/>
              </w:rPr>
              <w:t>а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н</w:t>
            </w:r>
            <w:r w:rsidRPr="00F50A35">
              <w:rPr>
                <w:rFonts w:eastAsiaTheme="minorHAnsi"/>
                <w:spacing w:val="-3"/>
                <w:sz w:val="26"/>
                <w:szCs w:val="26"/>
                <w:lang w:eastAsia="en-US"/>
              </w:rPr>
              <w:t>я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т</w:t>
            </w:r>
            <w:r w:rsidRPr="00F50A35">
              <w:rPr>
                <w:rFonts w:eastAsiaTheme="minorHAnsi"/>
                <w:spacing w:val="-2"/>
                <w:sz w:val="26"/>
                <w:szCs w:val="26"/>
                <w:lang w:eastAsia="en-US"/>
              </w:rPr>
              <w:t>и</w:t>
            </w: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я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0E225" w14:textId="6264D574" w:rsidR="00821B03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60</w:t>
            </w:r>
          </w:p>
        </w:tc>
      </w:tr>
      <w:tr w:rsidR="000A3012" w:rsidRPr="00F50A35" w14:paraId="7B91CF16" w14:textId="77777777" w:rsidTr="007F0B01">
        <w:trPr>
          <w:trHeight w:hRule="exact" w:val="525"/>
        </w:trPr>
        <w:tc>
          <w:tcPr>
            <w:tcW w:w="75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2DCE1" w14:textId="1F309719" w:rsidR="000A3012" w:rsidRPr="00F50A35" w:rsidRDefault="000A3012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402"/>
              <w:rPr>
                <w:rFonts w:eastAsiaTheme="minorHAnsi"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sz w:val="26"/>
                <w:szCs w:val="26"/>
                <w:lang w:eastAsia="en-US"/>
              </w:rPr>
              <w:t>Консультации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08C43" w14:textId="1885223D" w:rsidR="000A3012" w:rsidRPr="00F50A35" w:rsidRDefault="00EB3C36" w:rsidP="001458FB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752" w:right="754"/>
              <w:jc w:val="center"/>
              <w:rPr>
                <w:rFonts w:eastAsiaTheme="minorHAnsi"/>
                <w:b/>
                <w:sz w:val="26"/>
                <w:szCs w:val="26"/>
                <w:lang w:eastAsia="en-US"/>
              </w:rPr>
            </w:pPr>
            <w:r w:rsidRPr="00F50A35">
              <w:rPr>
                <w:rFonts w:eastAsiaTheme="minorHAnsi"/>
                <w:b/>
                <w:sz w:val="26"/>
                <w:szCs w:val="26"/>
                <w:lang w:eastAsia="en-US"/>
              </w:rPr>
              <w:t>12</w:t>
            </w:r>
          </w:p>
        </w:tc>
      </w:tr>
    </w:tbl>
    <w:p w14:paraId="1E39CCEF" w14:textId="77777777" w:rsidR="00821B03" w:rsidRPr="00F50A35" w:rsidRDefault="00821B03" w:rsidP="00821B03">
      <w:pPr>
        <w:spacing w:line="360" w:lineRule="auto"/>
        <w:rPr>
          <w:rFonts w:eastAsia="Times New Roman"/>
          <w:b/>
          <w:sz w:val="26"/>
          <w:szCs w:val="26"/>
        </w:rPr>
      </w:pPr>
    </w:p>
    <w:p w14:paraId="69B04444" w14:textId="4C3812E6" w:rsidR="00821B03" w:rsidRPr="00F50A35" w:rsidRDefault="00821B03" w:rsidP="00821B03">
      <w:pPr>
        <w:spacing w:line="360" w:lineRule="auto"/>
        <w:jc w:val="center"/>
        <w:rPr>
          <w:rFonts w:eastAsia="Times New Roman"/>
          <w:b/>
          <w:sz w:val="26"/>
          <w:szCs w:val="26"/>
        </w:rPr>
      </w:pPr>
      <w:r w:rsidRPr="00F50A35">
        <w:rPr>
          <w:rFonts w:eastAsia="Times New Roman"/>
          <w:b/>
          <w:sz w:val="26"/>
          <w:szCs w:val="26"/>
        </w:rPr>
        <w:t>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89"/>
        <w:gridCol w:w="1979"/>
      </w:tblGrid>
      <w:tr w:rsidR="00821B03" w:rsidRPr="00F50A35" w14:paraId="7814FA32" w14:textId="77777777" w:rsidTr="001458FB">
        <w:trPr>
          <w:trHeight w:val="460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7C1D7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4267A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821B03" w:rsidRPr="00F50A35" w14:paraId="4805CF6A" w14:textId="77777777" w:rsidTr="001458FB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F553C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7F0B01" w:rsidRPr="00F50A35" w14:paraId="73816C6C" w14:textId="77777777" w:rsidTr="001458FB">
        <w:trPr>
          <w:trHeight w:val="285"/>
        </w:trPr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2EF93" w14:textId="5E2A4778" w:rsidR="007F0B01" w:rsidRPr="007F0B01" w:rsidRDefault="007F0B01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DD9A9D" w14:textId="3023ACBC" w:rsidR="007F0B01" w:rsidRPr="00F50A35" w:rsidRDefault="007F0B01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 w:rsidR="007F0B01" w:rsidRPr="00F50A35" w14:paraId="53BC8EF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2960F2" w14:textId="2BCA231D" w:rsidR="007F0B01" w:rsidRPr="007F0B01" w:rsidRDefault="007F0B01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7F0B01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790B8B" w14:textId="5F663A5E" w:rsidR="007F0B01" w:rsidRPr="00F50A35" w:rsidRDefault="007F0B01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140</w:t>
            </w:r>
          </w:p>
        </w:tc>
      </w:tr>
      <w:tr w:rsidR="00821B03" w:rsidRPr="00F50A35" w14:paraId="0E6EEC2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6624C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B59DAD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723640F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66B38A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29C63" w14:textId="230A6DA9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50</w:t>
            </w:r>
          </w:p>
        </w:tc>
      </w:tr>
      <w:tr w:rsidR="00821B03" w:rsidRPr="00F50A35" w14:paraId="15477BD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7F5EE" w14:textId="5F98DE7E" w:rsidR="00821B03" w:rsidRPr="00F50A35" w:rsidRDefault="000A3012" w:rsidP="00821B03">
            <w:pPr>
              <w:spacing w:line="360" w:lineRule="auto"/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269F3" w14:textId="4561F780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77A983F6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71550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B134C6" w:rsidRPr="00F50A35" w14:paraId="4C8F5BA1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875C5" w14:textId="340DBBE3" w:rsidR="00B134C6" w:rsidRPr="00B134C6" w:rsidRDefault="00B134C6" w:rsidP="00821B03">
            <w:pPr>
              <w:spacing w:line="360" w:lineRule="auto"/>
              <w:rPr>
                <w:rFonts w:eastAsia="Times New Roman"/>
                <w:b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0AD4B8" w14:textId="204F074A" w:rsidR="00B134C6" w:rsidRPr="00F50A35" w:rsidRDefault="00B134C6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 w:rsidR="00B134C6" w:rsidRPr="00F50A35" w14:paraId="5A7C1E0A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FF96" w14:textId="7720988C" w:rsidR="00B134C6" w:rsidRPr="00B134C6" w:rsidRDefault="00B134C6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B134C6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FE00" w14:textId="40CC6B41" w:rsidR="00B134C6" w:rsidRPr="00F50A35" w:rsidRDefault="00B134C6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84</w:t>
            </w:r>
          </w:p>
        </w:tc>
      </w:tr>
      <w:tr w:rsidR="00821B03" w:rsidRPr="00F50A35" w14:paraId="16874DF0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94FE1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5A4F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</w:p>
        </w:tc>
      </w:tr>
      <w:tr w:rsidR="00821B03" w:rsidRPr="00F50A35" w14:paraId="3091D089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C59D5E" w14:textId="77777777" w:rsidR="00821B03" w:rsidRPr="00F50A35" w:rsidRDefault="00821B03" w:rsidP="00821B03">
            <w:pPr>
              <w:spacing w:line="360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F50A35">
              <w:rPr>
                <w:rFonts w:eastAsia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330D4B" w14:textId="77777777" w:rsidR="00821B03" w:rsidRPr="00F50A35" w:rsidRDefault="00821B03" w:rsidP="00821B03">
            <w:pPr>
              <w:spacing w:line="360" w:lineRule="auto"/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821B03" w:rsidRPr="00F50A35" w14:paraId="1524950D" w14:textId="77777777" w:rsidTr="001458FB">
        <w:tc>
          <w:tcPr>
            <w:tcW w:w="7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0CBB52" w14:textId="57B41B59" w:rsidR="00821B03" w:rsidRPr="00F50A35" w:rsidRDefault="000A3012" w:rsidP="000A3012">
            <w:pPr>
              <w:jc w:val="both"/>
              <w:rPr>
                <w:rFonts w:eastAsia="Times New Roman"/>
                <w:b/>
                <w:sz w:val="26"/>
                <w:szCs w:val="26"/>
              </w:rPr>
            </w:pPr>
            <w:r w:rsidRPr="00F50A35">
              <w:rPr>
                <w:rFonts w:eastAsia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7B16C0" w14:textId="1EC8584F" w:rsidR="00821B03" w:rsidRPr="00F50A35" w:rsidRDefault="000A3012" w:rsidP="00821B03">
            <w:pPr>
              <w:spacing w:line="360" w:lineRule="auto"/>
              <w:jc w:val="center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 w:rsidRPr="00F50A35">
              <w:rPr>
                <w:rFonts w:eastAsia="Times New Roman"/>
                <w:b/>
                <w:i/>
                <w:iCs/>
                <w:sz w:val="26"/>
                <w:szCs w:val="26"/>
              </w:rPr>
              <w:t>6</w:t>
            </w:r>
          </w:p>
        </w:tc>
      </w:tr>
      <w:tr w:rsidR="00821B03" w:rsidRPr="00F50A35" w14:paraId="633A9BE5" w14:textId="77777777" w:rsidTr="001458FB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76CA45" w14:textId="5671D43D" w:rsidR="00821B03" w:rsidRPr="00F50A35" w:rsidRDefault="00B134C6" w:rsidP="00821B03">
            <w:pPr>
              <w:spacing w:line="360" w:lineRule="auto"/>
              <w:rPr>
                <w:rFonts w:eastAsia="Times New Roman"/>
                <w:b/>
                <w:i/>
                <w:iCs/>
                <w:sz w:val="26"/>
                <w:szCs w:val="26"/>
              </w:rPr>
            </w:pPr>
            <w:r>
              <w:rPr>
                <w:rFonts w:eastAsia="Times New Roman"/>
                <w:b/>
                <w:iCs/>
                <w:sz w:val="26"/>
                <w:szCs w:val="26"/>
              </w:rPr>
              <w:t xml:space="preserve">Форма контроля          -      </w:t>
            </w:r>
            <w:r w:rsidR="00821B03" w:rsidRPr="00F50A35">
              <w:rPr>
                <w:rFonts w:eastAsia="Times New Roman"/>
                <w:iCs/>
                <w:sz w:val="26"/>
                <w:szCs w:val="26"/>
              </w:rPr>
              <w:t>дифференциров</w:t>
            </w:r>
            <w:r>
              <w:rPr>
                <w:rFonts w:eastAsia="Times New Roman"/>
                <w:iCs/>
                <w:sz w:val="26"/>
                <w:szCs w:val="26"/>
              </w:rPr>
              <w:t>анный зачет</w:t>
            </w:r>
          </w:p>
        </w:tc>
      </w:tr>
    </w:tbl>
    <w:p w14:paraId="2EDBA6C9" w14:textId="77777777" w:rsidR="00E253C6" w:rsidRPr="00A40994" w:rsidRDefault="00E253C6" w:rsidP="00A40994">
      <w:pPr>
        <w:tabs>
          <w:tab w:val="left" w:pos="522"/>
        </w:tabs>
        <w:kinsoku w:val="0"/>
        <w:overflowPunct w:val="0"/>
        <w:autoSpaceDE w:val="0"/>
        <w:autoSpaceDN w:val="0"/>
        <w:adjustRightInd w:val="0"/>
        <w:spacing w:before="31" w:after="160" w:line="276" w:lineRule="auto"/>
        <w:ind w:right="2417"/>
        <w:rPr>
          <w:rFonts w:eastAsiaTheme="minorHAnsi"/>
          <w:lang w:eastAsia="en-US"/>
        </w:rPr>
        <w:sectPr w:rsidR="00E253C6" w:rsidRPr="00A40994" w:rsidSect="00F50A35">
          <w:footerReference w:type="default" r:id="rId9"/>
          <w:pgSz w:w="11907" w:h="16840"/>
          <w:pgMar w:top="1560" w:right="280" w:bottom="280" w:left="1600" w:header="720" w:footer="720" w:gutter="0"/>
          <w:cols w:space="720"/>
          <w:noEndnote/>
          <w:titlePg/>
          <w:docGrid w:linePitch="326"/>
        </w:sectPr>
      </w:pPr>
    </w:p>
    <w:p w14:paraId="1F722877" w14:textId="77777777" w:rsidR="00821B03" w:rsidRDefault="00821B03" w:rsidP="00821B03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3B9A2E0F" w14:textId="69389EDC" w:rsidR="00A16E3B" w:rsidRDefault="00A16E3B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  <w:r w:rsidRPr="00A40994">
        <w:rPr>
          <w:rFonts w:eastAsia="Times New Roman"/>
          <w:b/>
          <w:lang w:eastAsia="ar-SA"/>
        </w:rPr>
        <w:t>2.2. Тематический план и содержание учебной дисциплины</w:t>
      </w:r>
    </w:p>
    <w:p w14:paraId="3C335C7A" w14:textId="196F8625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p w14:paraId="6679FA67" w14:textId="70882DC3" w:rsidR="00521702" w:rsidRDefault="00521702" w:rsidP="00CF1435">
      <w:pPr>
        <w:suppressAutoHyphens/>
        <w:spacing w:line="276" w:lineRule="auto"/>
        <w:jc w:val="center"/>
        <w:rPr>
          <w:rFonts w:eastAsia="Times New Roman"/>
          <w:b/>
          <w:lang w:eastAsia="ar-SA"/>
        </w:rPr>
      </w:pPr>
    </w:p>
    <w:tbl>
      <w:tblPr>
        <w:tblW w:w="15735" w:type="dxa"/>
        <w:tblInd w:w="-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46"/>
        <w:gridCol w:w="883"/>
        <w:gridCol w:w="142"/>
        <w:gridCol w:w="9923"/>
        <w:gridCol w:w="1134"/>
        <w:gridCol w:w="1007"/>
      </w:tblGrid>
      <w:tr w:rsidR="00EB3C36" w:rsidRPr="00EB3C36" w14:paraId="4257F96F" w14:textId="77777777" w:rsidTr="00D508C5">
        <w:trPr>
          <w:trHeight w:val="830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56F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Наименование</w:t>
            </w:r>
          </w:p>
          <w:p w14:paraId="704C66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разделов и тем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40E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AE0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Объём часов</w:t>
            </w:r>
          </w:p>
          <w:p w14:paraId="02805F2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A3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Уровень усвоения</w:t>
            </w:r>
          </w:p>
          <w:p w14:paraId="3F51DB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</w:tr>
      <w:tr w:rsidR="00EB3C36" w:rsidRPr="00EB3C36" w14:paraId="3BA58AA4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901F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C8C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890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6EED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</w:tr>
      <w:tr w:rsidR="00EB3C36" w:rsidRPr="00EB3C36" w14:paraId="2C4DF0AD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49BE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ED7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  <w:i/>
                <w:sz w:val="28"/>
                <w:szCs w:val="28"/>
              </w:rPr>
            </w:pPr>
            <w:r w:rsidRPr="00EB3C36">
              <w:rPr>
                <w:rFonts w:eastAsia="Times New Roman"/>
                <w:b/>
                <w:i/>
                <w:sz w:val="28"/>
                <w:szCs w:val="28"/>
              </w:rPr>
              <w:t>Раздел 1.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F3A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8F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EE92364" w14:textId="77777777" w:rsidTr="00D508C5">
        <w:tc>
          <w:tcPr>
            <w:tcW w:w="1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6F4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1. Общая и неорганическая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C6A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66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3C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1755EA8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F75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1.1.</w:t>
            </w:r>
          </w:p>
          <w:p w14:paraId="034E05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Основные понятия и законы химии.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3D713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EE59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9F19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635FAF4" w14:textId="77777777" w:rsidTr="00751284">
        <w:trPr>
          <w:trHeight w:val="117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D2D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AB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1-2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812AE" w14:textId="7E086719" w:rsidR="00EB3C36" w:rsidRPr="00EB3C36" w:rsidRDefault="00106251" w:rsidP="00EB3C36">
            <w:pPr>
              <w:spacing w:after="200"/>
              <w:rPr>
                <w:rFonts w:eastAsia="Times New Roman"/>
              </w:rPr>
            </w:pPr>
            <w:r w:rsidRPr="00106251">
              <w:rPr>
                <w:rFonts w:eastAsia="Times New Roman"/>
                <w:b/>
              </w:rPr>
              <w:t xml:space="preserve">Предмет химии. Научные методы познания веществ и химических явлений. </w:t>
            </w:r>
            <w:r w:rsidRPr="00106251">
              <w:rPr>
                <w:rFonts w:eastAsia="Times New Roman"/>
              </w:rPr>
              <w:t>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154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3DB0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FFBA270" w14:textId="77777777" w:rsidTr="00751284">
        <w:trPr>
          <w:trHeight w:val="117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915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E2F7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02B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понятия химии.</w:t>
            </w:r>
            <w:r w:rsidRPr="00EB3C36">
              <w:rPr>
                <w:rFonts w:eastAsia="Times New Roman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5E8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F8B9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AA0A95F" w14:textId="77777777" w:rsidTr="00751284">
        <w:trPr>
          <w:trHeight w:val="19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350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7765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5-6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51E9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Основные законы химии. </w:t>
            </w:r>
            <w:r w:rsidRPr="00EB3C36">
              <w:rPr>
                <w:rFonts w:eastAsia="Times New Roman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3AA3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53F7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DBF5C0B" w14:textId="77777777" w:rsidTr="00751284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E85F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B72B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99503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Практическое занятие №1</w:t>
            </w:r>
            <w:r w:rsidRPr="00EB3C36">
              <w:rPr>
                <w:rFonts w:eastAsia="Times New Roman"/>
              </w:rPr>
              <w:t xml:space="preserve"> Расчетные задачи на нахождение относительной молекулярной </w:t>
            </w:r>
            <w:r w:rsidRPr="00EB3C36">
              <w:rPr>
                <w:rFonts w:eastAsia="Times New Roman"/>
              </w:rPr>
              <w:lastRenderedPageBreak/>
              <w:t>массы; определение массовой доли химических элементов в сложном веществе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6712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FAF92" w14:textId="0CBCE306" w:rsidR="00EB3C36" w:rsidRPr="00EB3C36" w:rsidRDefault="00E244B8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37BCAA55" w14:textId="77777777" w:rsidTr="00D508C5">
        <w:trPr>
          <w:trHeight w:val="414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AC9F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1.2.</w:t>
            </w:r>
          </w:p>
          <w:p w14:paraId="5762FCDE" w14:textId="77777777" w:rsidR="00EB3C36" w:rsidRPr="00EB3C36" w:rsidRDefault="00EB3C36" w:rsidP="00EB3C36">
            <w:pPr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Периодический закон и Периодическая система химических</w:t>
            </w:r>
          </w:p>
          <w:p w14:paraId="0B8BBF52" w14:textId="77777777" w:rsidR="00EB3C36" w:rsidRPr="00EB3C36" w:rsidRDefault="00EB3C36" w:rsidP="00EB3C36">
            <w:pPr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элементов Д. И. Менделеева и строение атома.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6B2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5AF9F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F506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2BB86D0" w14:textId="77777777" w:rsidTr="00751284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F3EB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5E965" w14:textId="1500F1E4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7854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Периодический закон Д. И. Менделеева.</w:t>
            </w:r>
            <w:r w:rsidRPr="00EB3C36">
              <w:rPr>
                <w:rFonts w:eastAsia="Times New Roman"/>
              </w:rPr>
              <w:t xml:space="preserve"> Открытие Д. И. Менделеевым Периодического закона. Периодический закон в формулировке Д. И. Менделеева.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00D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D7E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07B5250F" w14:textId="77777777" w:rsidTr="00751284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BC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D82E" w14:textId="6EEB5EF0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9545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Периодическая система Д.И. Менделеева.</w:t>
            </w:r>
            <w:r w:rsidRPr="00EB3C36">
              <w:rPr>
                <w:rFonts w:eastAsia="Times New Roman"/>
              </w:rPr>
              <w:t xml:space="preserve">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69D6C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21B1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6894BC" w14:textId="77777777" w:rsidTr="00751284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67A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064F" w14:textId="398F4772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A97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атома.</w:t>
            </w:r>
            <w:r w:rsidRPr="00EB3C36">
              <w:rPr>
                <w:rFonts w:eastAsia="Times New Roman"/>
              </w:rPr>
              <w:t xml:space="preserve"> Атом — сложная частица. Ядро (протоны и нейтроны) и электронная оболочка. Изотопы.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015E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F4EA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88D44D7" w14:textId="77777777" w:rsidTr="00751284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E21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54914" w14:textId="54972C9C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563D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Состояние электронов в атоме.</w:t>
            </w:r>
            <w:r w:rsidRPr="00EB3C36">
              <w:rPr>
                <w:rFonts w:eastAsia="Times New Roman"/>
              </w:rPr>
              <w:t xml:space="preserve">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63110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4F08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031B4DA" w14:textId="77777777" w:rsidTr="00751284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6AA1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756B1" w14:textId="31EDB2F2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C28E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Электронная конфигурация атомов химических элементов.</w:t>
            </w:r>
            <w:r w:rsidRPr="00EB3C36">
              <w:rPr>
                <w:rFonts w:eastAsia="Times New Roman"/>
              </w:rPr>
              <w:t xml:space="preserve"> Понятие об орбиталях. s-, р- и d-орбитали. Электронные конфигурации атомов химических элементов.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9DE6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75201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0FDEC8A9" w14:textId="77777777" w:rsidTr="00751284">
        <w:trPr>
          <w:trHeight w:val="120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C3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D0DD" w14:textId="40D0918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59332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Современная формулировка Периодического закона. </w:t>
            </w:r>
            <w:r w:rsidRPr="00EB3C36">
              <w:rPr>
                <w:rFonts w:eastAsia="Times New Roman"/>
              </w:rPr>
              <w:t>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CBA35" w14:textId="77777777" w:rsidR="00EB3C36" w:rsidRPr="00EB3C36" w:rsidRDefault="00EB3C36" w:rsidP="00EB3C36">
            <w:pPr>
              <w:spacing w:after="200" w:line="276" w:lineRule="auto"/>
              <w:ind w:firstLine="34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06350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</w:tr>
      <w:tr w:rsidR="00EB3C36" w:rsidRPr="00EB3C36" w14:paraId="28839932" w14:textId="77777777" w:rsidTr="00751284">
        <w:trPr>
          <w:trHeight w:val="51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4B1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FCDE6" w14:textId="01095877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ACAFE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 xml:space="preserve">Практическое занятие №2 </w:t>
            </w:r>
            <w:r w:rsidRPr="00EB3C36">
              <w:rPr>
                <w:rFonts w:eastAsia="Times New Roman"/>
              </w:rPr>
              <w:t xml:space="preserve">Характеристика элемента по положению в Периодической </w:t>
            </w:r>
            <w:r w:rsidRPr="00EB3C36">
              <w:rPr>
                <w:rFonts w:eastAsia="Times New Roman"/>
              </w:rPr>
              <w:lastRenderedPageBreak/>
              <w:t>системе химических элементов Д.И. Менделеева.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555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8564C" w14:textId="7960145B" w:rsidR="00EB3C36" w:rsidRPr="00EB3C36" w:rsidRDefault="00E244B8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1AE483CC" w14:textId="77777777" w:rsidTr="00D508C5">
        <w:trPr>
          <w:trHeight w:val="299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8E91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1.3.</w:t>
            </w:r>
          </w:p>
          <w:p w14:paraId="143397C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Строение вещества.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DD5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55A13" w14:textId="72BD033B" w:rsidR="00EB3C36" w:rsidRPr="00EB3C36" w:rsidRDefault="00E244B8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D74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952FCE3" w14:textId="77777777" w:rsidTr="00751284">
        <w:trPr>
          <w:trHeight w:val="55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0F5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FCD7C" w14:textId="5E937A90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  <w:r w:rsidR="00751284">
              <w:rPr>
                <w:rFonts w:eastAsia="Times New Roman"/>
              </w:rPr>
              <w:t>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AFC91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Ионная химическая связь.</w:t>
            </w:r>
            <w:r w:rsidRPr="00EB3C36">
              <w:rPr>
                <w:rFonts w:eastAsia="Times New Roman"/>
                <w:color w:val="000000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EB3C36">
              <w:rPr>
                <w:rFonts w:eastAsia="Times New Roman"/>
              </w:rPr>
              <w:t xml:space="preserve">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81D8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1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296AF87" w14:textId="77777777" w:rsidTr="00751284">
        <w:trPr>
          <w:trHeight w:val="33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C76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A4FB4" w14:textId="3B275C6B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8AF3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Ковалентная химическая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6E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08F5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D13396F" w14:textId="77777777" w:rsidTr="00751284">
        <w:trPr>
          <w:trHeight w:val="6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A21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004BA" w14:textId="6139827B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25DBD" w14:textId="77777777" w:rsidR="00EB3C36" w:rsidRPr="00EB3C36" w:rsidRDefault="00EB3C36" w:rsidP="00EB3C36">
            <w:pPr>
              <w:widowControl w:val="0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Металлическая связь. </w:t>
            </w:r>
            <w:r w:rsidRPr="00EB3C36">
              <w:rPr>
                <w:rFonts w:eastAsia="Times New Roman"/>
                <w:bCs/>
                <w:color w:val="000000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F36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084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E44E774" w14:textId="77777777" w:rsidTr="00751284">
        <w:trPr>
          <w:trHeight w:val="61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F41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CDADDE" w14:textId="6451D4B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93EB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color w:val="000000"/>
              </w:rPr>
              <w:t>Агрегатные состояния веществ и водородная связь</w:t>
            </w:r>
            <w:r w:rsidRPr="00EB3C36">
              <w:rPr>
                <w:rFonts w:eastAsia="Times New Roman"/>
                <w:color w:val="000000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AFFD6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99E7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244B8" w:rsidRPr="00EB3C36" w14:paraId="7A831EA6" w14:textId="77777777" w:rsidTr="00751284">
        <w:trPr>
          <w:trHeight w:val="45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5F59D" w14:textId="77777777" w:rsidR="00E244B8" w:rsidRPr="00EB3C36" w:rsidRDefault="00E244B8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FBC88D7" w14:textId="308D353C" w:rsidR="00E244B8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21-22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DA5CE0" w14:textId="75F7AC43" w:rsidR="00E244B8" w:rsidRPr="00EB3C36" w:rsidRDefault="00E244B8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676AEB">
              <w:rPr>
                <w:rFonts w:eastAsia="Times New Roman"/>
                <w:b/>
                <w:color w:val="000000"/>
              </w:rPr>
              <w:t xml:space="preserve">Практическая работа №3 </w:t>
            </w:r>
            <w:r w:rsidRPr="00676AEB">
              <w:rPr>
                <w:rFonts w:eastAsia="Times New Roman"/>
                <w:color w:val="000000"/>
              </w:rPr>
              <w:t>Строение молекул. Механизмы образования химической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29BCC4" w14:textId="3BEBC6B0" w:rsidR="00E244B8" w:rsidRPr="00EB3C36" w:rsidRDefault="001E4380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E3B784D" w14:textId="5F32133F" w:rsidR="00E244B8" w:rsidRPr="00EB3C36" w:rsidRDefault="001E4380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1E4380">
              <w:rPr>
                <w:rFonts w:eastAsia="Times New Roman"/>
              </w:rPr>
              <w:t>3</w:t>
            </w:r>
          </w:p>
        </w:tc>
      </w:tr>
      <w:tr w:rsidR="00E244B8" w:rsidRPr="00EB3C36" w14:paraId="0DB38D61" w14:textId="77777777" w:rsidTr="00751284">
        <w:trPr>
          <w:trHeight w:val="75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1480" w14:textId="77777777" w:rsidR="00E244B8" w:rsidRPr="00EB3C36" w:rsidRDefault="00E244B8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3722" w14:textId="3440078E" w:rsidR="00E244B8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7FBE0" w14:textId="4A2CA1E3" w:rsidR="00E244B8" w:rsidRPr="00676AEB" w:rsidRDefault="00E244B8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Чистые вещества и смеси. </w:t>
            </w:r>
            <w:r w:rsidRPr="00EB3C36">
              <w:rPr>
                <w:rFonts w:eastAsia="Times New Roman"/>
                <w:color w:val="000000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6A91F" w14:textId="5831E57E" w:rsidR="00E244B8" w:rsidRPr="00EB3C36" w:rsidRDefault="00E244B8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307EA" w14:textId="0D3E04BE" w:rsidR="00E244B8" w:rsidRPr="00EB3C36" w:rsidRDefault="00E244B8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244B8">
              <w:rPr>
                <w:rFonts w:eastAsia="Times New Roman"/>
              </w:rPr>
              <w:t>2</w:t>
            </w:r>
          </w:p>
        </w:tc>
      </w:tr>
      <w:tr w:rsidR="00EB3C36" w:rsidRPr="00EB3C36" w14:paraId="619A04C6" w14:textId="77777777" w:rsidTr="00751284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23EC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FF2B3" w14:textId="710EA08D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87A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Дисперсные системы. </w:t>
            </w:r>
            <w:r w:rsidRPr="00EB3C36">
              <w:rPr>
                <w:rFonts w:eastAsia="Times New Roman"/>
                <w:color w:val="000000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0E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6EF5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2328CEB" w14:textId="77777777" w:rsidTr="00751284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A008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1ACD4" w14:textId="17B339B2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25-26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1BFB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  <w:color w:val="000000"/>
              </w:rPr>
              <w:t xml:space="preserve">Практическая работа №4. </w:t>
            </w:r>
            <w:r w:rsidRPr="00EB3C36">
              <w:rPr>
                <w:rFonts w:eastAsia="Times New Roman"/>
                <w:color w:val="000000"/>
              </w:rPr>
              <w:t>Расчетные задачи на нахождение объемных  массовых долей компонентов смеси.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E33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862F" w14:textId="46D9B5DF" w:rsidR="00EB3C36" w:rsidRPr="00EB3C36" w:rsidRDefault="00E244B8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10CD0EB5" w14:textId="77777777" w:rsidTr="00D508C5">
        <w:trPr>
          <w:trHeight w:val="272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4F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1.4.</w:t>
            </w:r>
          </w:p>
          <w:p w14:paraId="6E9591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lastRenderedPageBreak/>
              <w:t>Вода. Растворы. Электролитическая диссоциация.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5DA0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9F82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30F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BE79E9" w14:textId="77777777" w:rsidTr="00751284">
        <w:trPr>
          <w:trHeight w:val="28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9F8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4343D" w14:textId="2BC0D4B1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27-28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4F556" w14:textId="77777777" w:rsidR="00EB3C36" w:rsidRPr="00EB3C36" w:rsidRDefault="00EB3C36" w:rsidP="00EB3C36">
            <w:pPr>
              <w:widowControl w:val="0"/>
              <w:shd w:val="clear" w:color="auto" w:fill="FFFFFF"/>
              <w:jc w:val="both"/>
              <w:rPr>
                <w:rFonts w:eastAsia="Times New Roman"/>
                <w:b/>
                <w:bCs/>
                <w:color w:val="000000"/>
              </w:rPr>
            </w:pPr>
            <w:r w:rsidRPr="00EB3C36">
              <w:rPr>
                <w:rFonts w:eastAsia="Times New Roman"/>
                <w:b/>
                <w:bCs/>
                <w:color w:val="000000"/>
              </w:rPr>
              <w:t xml:space="preserve">Вода. Растворы. Растворение. </w:t>
            </w:r>
            <w:r w:rsidRPr="00EB3C36">
              <w:rPr>
                <w:rFonts w:eastAsia="Times New Roman"/>
                <w:bCs/>
                <w:color w:val="000000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48A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AB6A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B34C155" w14:textId="77777777" w:rsidTr="00751284">
        <w:trPr>
          <w:trHeight w:val="117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7DDE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89CDF" w14:textId="3EF589D4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29-30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6C21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color w:val="000000"/>
              </w:rPr>
            </w:pPr>
            <w:r w:rsidRPr="00EB3C36">
              <w:rPr>
                <w:rFonts w:eastAsia="Times New Roman"/>
                <w:b/>
              </w:rPr>
              <w:t>Электролитическая диссоциация.</w:t>
            </w:r>
            <w:r w:rsidRPr="00EB3C36">
              <w:rPr>
                <w:rFonts w:eastAsia="Times New Roman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0FD9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C7E4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02EF68B" w14:textId="77777777" w:rsidTr="00751284">
        <w:trPr>
          <w:trHeight w:val="71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9B0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1F135" w14:textId="040FADE4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F4D28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Основные положения теории электролитической диссоциации.</w:t>
            </w:r>
            <w:r w:rsidRPr="00EB3C36">
              <w:rPr>
                <w:rFonts w:eastAsia="Times New Roman"/>
              </w:rPr>
              <w:t xml:space="preserve">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FB54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A0BA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78BC1F2" w14:textId="77777777" w:rsidTr="00751284">
        <w:trPr>
          <w:trHeight w:val="23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4EE4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664C6" w14:textId="47ECA80F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4EAA0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 xml:space="preserve">Жесткость воды и способы ее устранения. </w:t>
            </w:r>
            <w:r w:rsidRPr="00EB3C36">
              <w:rPr>
                <w:rFonts w:eastAsia="Times New Roman"/>
              </w:rPr>
              <w:t>Минеральные воды.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9EF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80B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D6F05D4" w14:textId="77777777" w:rsidTr="00751284">
        <w:trPr>
          <w:trHeight w:val="83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C0F7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95A89" w14:textId="1D21B659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33-34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3169C" w14:textId="77777777" w:rsidR="00EB3C36" w:rsidRPr="00EB3C36" w:rsidRDefault="00EB3C36" w:rsidP="00EB3C36">
            <w:pPr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№5</w:t>
            </w:r>
            <w:r w:rsidRPr="00EB3C36">
              <w:rPr>
                <w:rFonts w:eastAsia="Times New Roman"/>
              </w:rPr>
              <w:t xml:space="preserve"> Расчетные задачи по теме «Массовая доля растворенного вещества»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714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DA9FB" w14:textId="006CFA82" w:rsidR="00EB3C36" w:rsidRPr="00EB3C36" w:rsidRDefault="00B6125A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2BCB554C" w14:textId="77777777" w:rsidTr="00751284">
        <w:trPr>
          <w:trHeight w:val="28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F9BC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76A85" w14:textId="1C7313A1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E52A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Практическое занятие №6</w:t>
            </w:r>
            <w:r w:rsidRPr="00EB3C36">
              <w:rPr>
                <w:rFonts w:eastAsia="Times New Roman"/>
              </w:rPr>
              <w:t xml:space="preserve"> </w:t>
            </w:r>
            <w:r w:rsidRPr="00EB3C36">
              <w:rPr>
                <w:rFonts w:eastAsia="Times New Roman"/>
                <w:bCs/>
                <w:iCs/>
              </w:rPr>
              <w:t>Приготовление растворов заданной концентрации.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4839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0BED" w14:textId="0A9E4449" w:rsidR="00EB3C36" w:rsidRPr="00EB3C36" w:rsidRDefault="00B6125A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092A5FB7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402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1.5.</w:t>
            </w:r>
          </w:p>
          <w:p w14:paraId="731F847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Классификация неорганических соединений и их свойства.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979C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9E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8567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5EB9C89B" w14:textId="77777777" w:rsidTr="00751284">
        <w:trPr>
          <w:trHeight w:val="4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6975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8EDB7" w14:textId="6C24EF4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45F78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lang w:val="en-US"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Кислоты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Кислоты как электролиты, их классификация по</w:t>
            </w:r>
            <w:r w:rsidRPr="00EB3C36">
              <w:rPr>
                <w:rFonts w:eastAsia="Bookman Old Style"/>
                <w:color w:val="231F20"/>
                <w:spacing w:val="5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различным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признакам.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1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 диссоциации. Особенности взаимодействия концентрированной серной и</w:t>
            </w:r>
            <w:r w:rsidRPr="00EB3C36">
              <w:rPr>
                <w:rFonts w:eastAsia="Bookman Old Style"/>
                <w:color w:val="231F20"/>
                <w:spacing w:val="-23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азотной</w:t>
            </w:r>
            <w:r w:rsidRPr="00EB3C36">
              <w:rPr>
                <w:rFonts w:eastAsia="Bookman Old Style"/>
                <w:color w:val="231F20"/>
                <w:w w:val="9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 с металлами. Основные способы получения</w:t>
            </w:r>
            <w:r w:rsidRPr="00EB3C36">
              <w:rPr>
                <w:rFonts w:eastAsia="Bookman Old Style"/>
                <w:color w:val="231F20"/>
                <w:spacing w:val="-1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кислот.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F5E34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DC20B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AECE87B" w14:textId="77777777" w:rsidTr="00751284">
        <w:trPr>
          <w:trHeight w:val="11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1CD6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0F1BC" w14:textId="6A0AD27F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6778F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Основания и их свойства.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A6FA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3B2BD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1838A5E" w14:textId="77777777" w:rsidTr="00751284">
        <w:trPr>
          <w:trHeight w:val="4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F9F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B9D15" w14:textId="3C3A515E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</w:t>
            </w:r>
            <w:r w:rsidR="00751284">
              <w:rPr>
                <w:rFonts w:eastAsia="Times New Roman"/>
              </w:rPr>
              <w:t>9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5E69A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Соли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Соли как электролиты. Соли средние, кислые и</w:t>
            </w:r>
            <w:r w:rsidRPr="00EB3C36">
              <w:rPr>
                <w:rFonts w:eastAsia="Bookman Old Style"/>
                <w:color w:val="231F20"/>
                <w:spacing w:val="5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основные.</w:t>
            </w:r>
            <w:r w:rsidRPr="00EB3C36">
              <w:rPr>
                <w:rFonts w:eastAsia="Bookman Old Style"/>
                <w:color w:val="231F20"/>
                <w:w w:val="11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в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свете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теории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электролитической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диссоциации.</w:t>
            </w:r>
            <w:r w:rsidRPr="00EB3C36">
              <w:rPr>
                <w:rFonts w:eastAsia="Bookman Old Style"/>
                <w:color w:val="231F20"/>
                <w:spacing w:val="-3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-3"/>
                <w:lang w:eastAsia="en-US"/>
              </w:rPr>
              <w:t>Способы</w:t>
            </w:r>
            <w:r w:rsidRPr="00EB3C36">
              <w:rPr>
                <w:rFonts w:eastAsia="Bookman Old Style"/>
                <w:color w:val="231F20"/>
                <w:spacing w:val="-2"/>
                <w:w w:val="9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получения</w:t>
            </w:r>
            <w:r w:rsidRPr="00EB3C36">
              <w:rPr>
                <w:rFonts w:eastAsia="Bookman Old Style"/>
                <w:color w:val="231F20"/>
                <w:spacing w:val="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 Гидролиз</w:t>
            </w:r>
            <w:r w:rsidRPr="00EB3C36">
              <w:rPr>
                <w:rFonts w:eastAsia="Bookman Old Style"/>
                <w:color w:val="231F20"/>
                <w:spacing w:val="25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солей.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C6FB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6D48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8C22AA1" w14:textId="77777777" w:rsidTr="00751284">
        <w:trPr>
          <w:trHeight w:val="76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1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23446" w14:textId="245046F6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4</w:t>
            </w:r>
            <w:r w:rsidR="00751284">
              <w:rPr>
                <w:rFonts w:eastAsia="Times New Roman"/>
              </w:rPr>
              <w:t>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C666D" w14:textId="77777777" w:rsidR="00EB3C36" w:rsidRPr="00EB3C36" w:rsidRDefault="00EB3C36" w:rsidP="00EB3C36">
            <w:pPr>
              <w:widowControl w:val="0"/>
              <w:ind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Оксиды и их свойства.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Солеобразующие и несолеобразующие оксиды.</w:t>
            </w:r>
            <w:r w:rsidRPr="00EB3C36">
              <w:rPr>
                <w:rFonts w:eastAsia="Bookman Old Style"/>
                <w:color w:val="231F20"/>
                <w:spacing w:val="12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Основные,</w:t>
            </w:r>
            <w:r w:rsidRPr="00EB3C36">
              <w:rPr>
                <w:rFonts w:eastAsia="Bookman Old Style"/>
                <w:color w:val="231F20"/>
                <w:w w:val="9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амфотерные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кислотные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оксиды.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Зависимость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характера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оксида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от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степени</w:t>
            </w:r>
            <w:r w:rsidRPr="00EB3C36">
              <w:rPr>
                <w:rFonts w:eastAsia="Bookman Old Style"/>
                <w:color w:val="231F20"/>
                <w:spacing w:val="-2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окисления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образующего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его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металла.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свойства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Получение</w:t>
            </w:r>
            <w:r w:rsidRPr="00EB3C36">
              <w:rPr>
                <w:rFonts w:eastAsia="Bookman Old Style"/>
                <w:color w:val="231F20"/>
                <w:spacing w:val="-7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оксидов.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24D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D27F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6E492EB" w14:textId="77777777" w:rsidTr="00751284">
        <w:trPr>
          <w:trHeight w:val="17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A59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2E15C" w14:textId="14D5FF8C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C7DF0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№7 </w:t>
            </w:r>
            <w:r w:rsidRPr="00EB3C36">
              <w:rPr>
                <w:rFonts w:eastAsia="Times New Roman"/>
                <w:bCs/>
                <w:iCs/>
              </w:rPr>
              <w:t>Гидролиз солей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808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6652F" w14:textId="2E6A41D9" w:rsidR="00EB3C36" w:rsidRPr="00EB3C36" w:rsidRDefault="00751284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4147C5EB" w14:textId="77777777" w:rsidTr="00751284">
        <w:trPr>
          <w:trHeight w:val="17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508D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177F9" w14:textId="620F544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43-44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4710F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№8. </w:t>
            </w:r>
            <w:r w:rsidRPr="00EB3C36">
              <w:rPr>
                <w:rFonts w:eastAsia="Times New Roman"/>
                <w:bCs/>
                <w:iCs/>
              </w:rPr>
              <w:t>Генетическая связь между классами неорганических веществ.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231F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42261" w14:textId="181CB160" w:rsidR="00EB3C36" w:rsidRPr="00EB3C36" w:rsidRDefault="00751284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04CF9456" w14:textId="77777777" w:rsidTr="00751284">
        <w:trPr>
          <w:trHeight w:val="23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0AA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3748B" w14:textId="45F29037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AEECE" w14:textId="77777777" w:rsidR="00EB3C36" w:rsidRPr="00EB3C36" w:rsidRDefault="00EB3C36" w:rsidP="00EB3C36">
            <w:pPr>
              <w:spacing w:after="200" w:line="276" w:lineRule="auto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№9. </w:t>
            </w:r>
            <w:r w:rsidRPr="00EB3C36">
              <w:rPr>
                <w:rFonts w:eastAsia="Times New Roman"/>
                <w:bCs/>
                <w:iCs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84DC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C5ED9" w14:textId="2823C5F1" w:rsidR="00EB3C36" w:rsidRPr="00EB3C36" w:rsidRDefault="00751284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72B35BF1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7A51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1.6.</w:t>
            </w:r>
          </w:p>
          <w:p w14:paraId="31872712" w14:textId="77777777" w:rsidR="00EB3C36" w:rsidRPr="00EB3C36" w:rsidRDefault="00EB3C36" w:rsidP="00EB3C36">
            <w:pPr>
              <w:spacing w:after="200" w:line="276" w:lineRule="auto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</w:rPr>
              <w:t>Химические реакции.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2AD57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0A73E" w14:textId="19E74D5D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  <w:p w14:paraId="2B4CB7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F9D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12036E8" w14:textId="77777777" w:rsidTr="00751284"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2C8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81A2D" w14:textId="05DFB3FD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0EFBC" w14:textId="77777777" w:rsidR="00EB3C36" w:rsidRPr="00EB3C36" w:rsidRDefault="00EB3C36" w:rsidP="00751284">
            <w:pPr>
              <w:spacing w:after="200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spacing w:val="4"/>
                <w:lang w:eastAsia="en-US"/>
              </w:rPr>
              <w:t>Классификация химических реакций</w:t>
            </w:r>
            <w:r w:rsidRPr="00EB3C36">
              <w:rPr>
                <w:rFonts w:eastAsia="Bookman Old Style"/>
                <w:color w:val="231F20"/>
                <w:spacing w:val="4"/>
                <w:lang w:eastAsia="en-US"/>
              </w:rPr>
              <w:t xml:space="preserve">. Реакции соединения,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разложения,</w:t>
            </w:r>
            <w:r w:rsidRPr="00EB3C36">
              <w:rPr>
                <w:rFonts w:eastAsia="Bookman Old Style"/>
                <w:color w:val="231F20"/>
                <w:spacing w:val="29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spacing w:val="3"/>
                <w:lang w:eastAsia="en-US"/>
              </w:rPr>
              <w:t>за</w:t>
            </w:r>
            <w:r w:rsidRPr="00EB3C36">
              <w:rPr>
                <w:rFonts w:eastAsia="Bookman Old Style"/>
                <w:color w:val="231F20"/>
                <w:lang w:eastAsia="en-US"/>
              </w:rPr>
              <w:t>мещения, обмена. Каталитические реакции. Обратимые и необратимые</w:t>
            </w:r>
            <w:r w:rsidRPr="00EB3C36">
              <w:rPr>
                <w:rFonts w:eastAsia="Bookman Old Style"/>
                <w:color w:val="231F20"/>
                <w:spacing w:val="24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2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Гомогенные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гетерогенные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Экзотермические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и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эндотермические</w:t>
            </w:r>
            <w:r w:rsidRPr="00EB3C36">
              <w:rPr>
                <w:rFonts w:eastAsia="Bookman Old Style"/>
                <w:color w:val="231F20"/>
                <w:spacing w:val="-31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реакции.</w:t>
            </w:r>
            <w:r w:rsidRPr="00EB3C36">
              <w:rPr>
                <w:rFonts w:eastAsia="Bookman Old Style"/>
                <w:color w:val="231F20"/>
                <w:w w:val="98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Тепловой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эффект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химических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</w:t>
            </w:r>
            <w:r w:rsidRPr="00EB3C36">
              <w:rPr>
                <w:rFonts w:eastAsia="Bookman Old Style"/>
                <w:color w:val="231F20"/>
                <w:lang w:eastAsia="en-US"/>
              </w:rPr>
              <w:t>реакций.</w:t>
            </w:r>
            <w:r w:rsidRPr="00EB3C36">
              <w:rPr>
                <w:rFonts w:eastAsia="Bookman Old Style"/>
                <w:color w:val="231F20"/>
                <w:spacing w:val="-16"/>
                <w:lang w:eastAsia="en-US"/>
              </w:rPr>
              <w:t xml:space="preserve"> Термохимические уравнения.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9F2C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F9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5D28A47" w14:textId="77777777" w:rsidTr="00751284">
        <w:trPr>
          <w:trHeight w:val="7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40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A0FB6F" w14:textId="4E443668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DAA1E0" w14:textId="47ACCF6E" w:rsidR="00751284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Окислительно-восстановительные реакции</w:t>
            </w:r>
            <w:r w:rsidRPr="00EB3C36">
              <w:rPr>
                <w:rFonts w:eastAsia="Times New Roman"/>
                <w:color w:val="231F20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окислительно-восстановительных реакций.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80CBF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DA86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751284" w:rsidRPr="00EB3C36" w14:paraId="6C4623DB" w14:textId="77777777" w:rsidTr="00751284">
        <w:trPr>
          <w:trHeight w:val="29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7B788" w14:textId="77777777" w:rsidR="00751284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D8B4F9" w14:textId="4EDCA7CB" w:rsidR="00751284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A382C1" w14:textId="1D3C0490" w:rsidR="00751284" w:rsidRPr="00EB3C36" w:rsidRDefault="00751284" w:rsidP="00EB3C36">
            <w:pPr>
              <w:spacing w:after="200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Практическая работа № 10</w:t>
            </w:r>
            <w:r w:rsidRPr="00EB3C36">
              <w:rPr>
                <w:rFonts w:eastAsia="Times New Roman"/>
                <w:bCs/>
                <w:iCs/>
              </w:rPr>
              <w:t>. Окислительно-восстановительные реакции. Метод электронного баланаса.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DC1F33" w14:textId="2287CD53" w:rsidR="00751284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A5AF63" w14:textId="021DEAE5" w:rsidR="00751284" w:rsidRPr="00EB3C36" w:rsidRDefault="00751284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  <w:r w:rsidRPr="00751284">
              <w:rPr>
                <w:rFonts w:eastAsia="Times New Roman"/>
              </w:rPr>
              <w:t>3</w:t>
            </w:r>
          </w:p>
        </w:tc>
      </w:tr>
      <w:tr w:rsidR="00EB3C36" w:rsidRPr="00EB3C36" w14:paraId="0F5BCD50" w14:textId="77777777" w:rsidTr="00751284">
        <w:trPr>
          <w:trHeight w:val="7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FA0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2DA7E" w14:textId="2BCAF76B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4CC31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Скорость химических реакций</w:t>
            </w:r>
            <w:r w:rsidRPr="00EB3C36">
              <w:rPr>
                <w:rFonts w:eastAsia="Times New Roman"/>
                <w:color w:val="231F20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A6B62" w14:textId="3EDE23D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68AE9" w14:textId="6B11A66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5A411675" w14:textId="77777777" w:rsidTr="00751284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E020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F14F8" w14:textId="24828968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457E4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>Обратимость химических реакций</w:t>
            </w:r>
            <w:r w:rsidRPr="00EB3C36">
              <w:rPr>
                <w:rFonts w:eastAsia="Times New Roman"/>
                <w:bCs/>
                <w:iCs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CB1F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395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CA55E49" w14:textId="77777777" w:rsidTr="00751284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DB7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8EE7A" w14:textId="0BB343FB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1698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 11. </w:t>
            </w:r>
            <w:r w:rsidRPr="00EB3C36">
              <w:rPr>
                <w:rFonts w:eastAsia="Times New Roman"/>
                <w:bCs/>
                <w:iCs/>
              </w:rPr>
              <w:t>Реакции ионного обмена. Условия необратимости реакции.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B3F0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D0212" w14:textId="543F06EC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7D32AECD" w14:textId="77777777" w:rsidTr="00751284">
        <w:trPr>
          <w:trHeight w:val="26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EBFC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EE6" w14:textId="4B1BD404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55-56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B27F6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  <w:iCs/>
              </w:rPr>
              <w:t xml:space="preserve">Практическая работа №12. Влияние различных факторов на скорость химических </w:t>
            </w:r>
            <w:r w:rsidRPr="00EB3C36">
              <w:rPr>
                <w:rFonts w:eastAsia="Times New Roman"/>
                <w:b/>
                <w:bCs/>
                <w:iCs/>
              </w:rPr>
              <w:lastRenderedPageBreak/>
              <w:t>реакций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8CA0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lastRenderedPageBreak/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A66B3" w14:textId="4A2230EE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3985A66D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8DD2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1.7.</w:t>
            </w:r>
          </w:p>
          <w:p w14:paraId="7DF892DA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Металлы и неметаллы.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6C129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276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8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E38CB" w14:textId="1BE3FA75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  <w:r w:rsidR="007B1C84">
              <w:rPr>
                <w:rFonts w:eastAsia="Times New Roman"/>
              </w:rPr>
              <w:t>-3</w:t>
            </w:r>
          </w:p>
        </w:tc>
      </w:tr>
      <w:tr w:rsidR="00EB3C36" w:rsidRPr="00EB3C36" w14:paraId="58F4B20D" w14:textId="77777777" w:rsidTr="00751284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E85E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3D4BE" w14:textId="708E19BF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57775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49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E5979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5DBB54C" w14:textId="77777777" w:rsidTr="00751284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F79C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FDE6C" w14:textId="035B2906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58</w:t>
            </w:r>
            <w:r w:rsidR="00EB3C36" w:rsidRPr="00EB3C36">
              <w:rPr>
                <w:rFonts w:eastAsia="Times New Roman"/>
              </w:rPr>
              <w:t xml:space="preserve"> 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4BD3D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Общие способы получения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C852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C372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B04EEC1" w14:textId="77777777" w:rsidTr="00751284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6E2F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D62E9" w14:textId="78885D03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86E4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Сплавы: </w:t>
            </w:r>
            <w:r w:rsidRPr="00EB3C36">
              <w:rPr>
                <w:rFonts w:eastAsia="Bookman Old Style"/>
                <w:color w:val="231F20"/>
                <w:lang w:eastAsia="en-US"/>
              </w:rPr>
              <w:t>черные, цветные.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C116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58F3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4164F98" w14:textId="77777777" w:rsidTr="00751284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822A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53D07" w14:textId="21D50ED7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2F469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Получение чугуна и стали.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722D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012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F1E9834" w14:textId="77777777" w:rsidTr="00751284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84EB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17E4E" w14:textId="05A7045C" w:rsidR="00EB3C36" w:rsidRPr="00EB3C36" w:rsidRDefault="008C4B4F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  <w:r w:rsidR="00751284">
              <w:rPr>
                <w:rFonts w:eastAsia="Times New Roman"/>
              </w:rPr>
              <w:t>1-62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7417E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Коррозия металлов. </w:t>
            </w:r>
            <w:r w:rsidRPr="00EB3C36">
              <w:rPr>
                <w:rFonts w:eastAsia="Bookman Old Style"/>
                <w:color w:val="231F20"/>
                <w:lang w:eastAsia="en-US"/>
              </w:rPr>
              <w:t>Способы защиты от коррозии.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395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DA6A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8989417" w14:textId="77777777" w:rsidTr="00751284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1C65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E24A47" w14:textId="42D40583" w:rsidR="00EB3C36" w:rsidRPr="00EB3C36" w:rsidRDefault="007512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3D65" w14:textId="4B9DBD07" w:rsidR="00EB3C36" w:rsidRPr="00EB3C36" w:rsidRDefault="007B1C84" w:rsidP="007B1C84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Практическая работа №13.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Изучение химических свойств металлов. Электрохимический ряд напряжения металлов.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7F6A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D35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BE30680" w14:textId="77777777" w:rsidTr="00751284">
        <w:trPr>
          <w:trHeight w:val="37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414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F36F1" w14:textId="082526D8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65-66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B83A2" w14:textId="7D6980D8" w:rsidR="00EB3C36" w:rsidRPr="00EB3C36" w:rsidRDefault="007B1C84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Неметаллы.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5AD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3A44D" w14:textId="41309950" w:rsidR="00EB3C36" w:rsidRPr="00EB3C36" w:rsidRDefault="007B1C84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EB3C36" w:rsidRPr="00EB3C36" w14:paraId="4B7A33D5" w14:textId="77777777" w:rsidTr="00D508C5">
        <w:tc>
          <w:tcPr>
            <w:tcW w:w="135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D1EE4" w14:textId="77777777" w:rsidR="00EB3C36" w:rsidRPr="00EB3C36" w:rsidRDefault="00EB3C36" w:rsidP="00EB3C36">
            <w:pPr>
              <w:spacing w:after="200" w:line="259" w:lineRule="auto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Раздел 2. Органическая химия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C1C1" w14:textId="1A95180E" w:rsidR="00EB3C36" w:rsidRPr="00EB3C36" w:rsidRDefault="009A070A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74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3FA6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4C86439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35A3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2.1.</w:t>
            </w:r>
          </w:p>
          <w:p w14:paraId="294959D5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lang w:eastAsia="en-US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8166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0E9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D62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1764DE9A" w14:textId="77777777" w:rsidTr="009A070A">
        <w:trPr>
          <w:trHeight w:val="84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9C0A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0169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E7AFD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Предмет органической химии. </w:t>
            </w:r>
            <w:r w:rsidRPr="00EB3C36">
              <w:rPr>
                <w:rFonts w:eastAsia="Bookman Old Style"/>
                <w:color w:val="231F20"/>
                <w:lang w:eastAsia="en-US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1F910C3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28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ED88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463713F" w14:textId="77777777" w:rsidTr="009A070A">
        <w:trPr>
          <w:trHeight w:val="54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C789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F2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81087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Валентность.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Химическое строение как порядок соединения атомов в молекулы по валентности. Строение атома углерода.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EEB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E19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E27E7C7" w14:textId="77777777" w:rsidTr="009A070A">
        <w:trPr>
          <w:trHeight w:val="85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C44D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9ECD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3-4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F8377" w14:textId="77777777" w:rsidR="00EB3C36" w:rsidRPr="00EB3C36" w:rsidRDefault="00EB3C36" w:rsidP="00EB3C36">
            <w:pPr>
              <w:spacing w:after="200"/>
              <w:ind w:right="122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color w:val="231F20"/>
              </w:rPr>
              <w:t>Теория строения органических соединений А. М. Бутлерова.</w:t>
            </w:r>
            <w:r w:rsidRPr="00EB3C36">
              <w:rPr>
                <w:rFonts w:eastAsia="Times New Roman"/>
                <w:color w:val="231F20"/>
              </w:rPr>
              <w:t xml:space="preserve"> Основные положения теории химического строения. Изомерия и изомеры. Химические формулы и модели молекул в </w:t>
            </w:r>
            <w:r w:rsidRPr="00EB3C36">
              <w:rPr>
                <w:rFonts w:eastAsia="Times New Roman"/>
                <w:color w:val="231F20"/>
              </w:rPr>
              <w:lastRenderedPageBreak/>
              <w:t>органической химии.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4F2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C29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333A35B" w14:textId="77777777" w:rsidTr="009A070A">
        <w:trPr>
          <w:trHeight w:val="10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392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8D0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5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AB5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органических веществ.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C52B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D36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3877F9E" w14:textId="77777777" w:rsidTr="009A070A">
        <w:trPr>
          <w:trHeight w:val="523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C0D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999D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298A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Классификация реакций в органической химии.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6A22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426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111DA4" w14:textId="77777777" w:rsidTr="009A070A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BE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D153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7-8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4FA5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>Практическое занятие №14</w:t>
            </w:r>
            <w:r w:rsidRPr="00EB3C36">
              <w:rPr>
                <w:rFonts w:eastAsia="Bookman Old Style"/>
                <w:color w:val="231F20"/>
                <w:lang w:eastAsia="en-US"/>
              </w:rPr>
              <w:t xml:space="preserve"> Ва</w:t>
            </w:r>
            <w:bookmarkStart w:id="1" w:name="_GoBack"/>
            <w:bookmarkEnd w:id="1"/>
            <w:r w:rsidRPr="00EB3C36">
              <w:rPr>
                <w:rFonts w:eastAsia="Bookman Old Style"/>
                <w:color w:val="231F20"/>
                <w:lang w:eastAsia="en-US"/>
              </w:rPr>
              <w:t>лентность. Строение атома углерода.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4970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29CAA" w14:textId="25F0CD1D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636CB603" w14:textId="77777777" w:rsidTr="009A070A">
        <w:trPr>
          <w:trHeight w:val="52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0E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0F2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9-10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662E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Практическое занятие №15 </w:t>
            </w:r>
            <w:r w:rsidRPr="00EB3C36">
              <w:rPr>
                <w:rFonts w:eastAsia="Bookman Old Style"/>
                <w:color w:val="231F20"/>
                <w:lang w:eastAsia="en-US"/>
              </w:rPr>
              <w:t>Изомерия. Гомология.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CE4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C9F00" w14:textId="7EB53BA2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7BCC3D23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F8A5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2.2.</w:t>
            </w:r>
          </w:p>
          <w:p w14:paraId="09BA67F3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Углеводороды и их природные источники.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3287EE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5873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0DC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3A96E9B0" w14:textId="77777777" w:rsidTr="009A070A">
        <w:trPr>
          <w:trHeight w:val="23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25A3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B6BB6" w14:textId="580E24C8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FF166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Алканы. </w:t>
            </w:r>
            <w:r w:rsidRPr="00EB3C36">
              <w:rPr>
                <w:rFonts w:eastAsia="Bookman Old Style"/>
                <w:color w:val="231F20"/>
                <w:lang w:eastAsia="en-US"/>
              </w:rPr>
              <w:t>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861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0BE0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61BCB4F0" w14:textId="77777777" w:rsidTr="009A070A">
        <w:trPr>
          <w:trHeight w:val="23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FCD6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767F9" w14:textId="44F882C4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EB3C36" w:rsidRPr="00EB3C36">
              <w:rPr>
                <w:rFonts w:eastAsia="Times New Roman"/>
              </w:rPr>
              <w:t>3-</w:t>
            </w:r>
            <w:r>
              <w:rPr>
                <w:rFonts w:eastAsia="Times New Roman"/>
              </w:rPr>
              <w:t>1</w:t>
            </w:r>
            <w:r w:rsidR="00EB3C36" w:rsidRPr="00EB3C36">
              <w:rPr>
                <w:rFonts w:eastAsia="Times New Roman"/>
              </w:rPr>
              <w:t>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C6B7C" w14:textId="77777777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b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color w:val="231F20"/>
                <w:lang w:eastAsia="en-US"/>
              </w:rPr>
              <w:t xml:space="preserve">Циклоалканы. </w:t>
            </w:r>
            <w:r w:rsidRPr="00EB3C36">
              <w:rPr>
                <w:rFonts w:eastAsia="Bookman Old Style"/>
                <w:color w:val="231F20"/>
                <w:lang w:eastAsia="en-US"/>
              </w:rPr>
              <w:t>Понятие о циклоалканах. Гомологический ряд, изомерия, номенклаура. Химические свойства циклоалканов, их применение.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45E7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128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7D74A994" w14:textId="77777777" w:rsidTr="009A070A">
        <w:trPr>
          <w:trHeight w:val="77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655D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C82693" w14:textId="59CB2BFD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EB3C36" w:rsidRPr="00EB3C36">
              <w:rPr>
                <w:rFonts w:eastAsia="Times New Roman"/>
              </w:rPr>
              <w:t>5-</w:t>
            </w:r>
            <w:r>
              <w:rPr>
                <w:rFonts w:eastAsia="Times New Roman"/>
              </w:rPr>
              <w:t>1</w:t>
            </w:r>
            <w:r w:rsidR="00EB3C36" w:rsidRPr="00EB3C36">
              <w:rPr>
                <w:rFonts w:eastAsia="Times New Roman"/>
              </w:rPr>
              <w:t>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C867B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Алкены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FF5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E60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20E2113" w14:textId="77777777" w:rsidTr="009A070A">
        <w:trPr>
          <w:trHeight w:val="34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A897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80D44" w14:textId="1A1DCDEF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EB3C36" w:rsidRPr="00EB3C36">
              <w:rPr>
                <w:rFonts w:eastAsia="Times New Roman"/>
              </w:rPr>
              <w:t>7-</w:t>
            </w:r>
            <w:r>
              <w:rPr>
                <w:rFonts w:eastAsia="Times New Roman"/>
              </w:rPr>
              <w:t>1</w:t>
            </w:r>
            <w:r w:rsidR="00EB3C36" w:rsidRPr="00EB3C36">
              <w:rPr>
                <w:rFonts w:eastAsia="Times New Roman"/>
              </w:rPr>
              <w:t>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1D9B8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Диены и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Резина.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A56E3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423C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1975D55B" w14:textId="77777777" w:rsidTr="009A070A">
        <w:trPr>
          <w:trHeight w:val="62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B92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80D79" w14:textId="712C6F3A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19-2</w:t>
            </w:r>
            <w:r w:rsidR="00EB3C36" w:rsidRPr="00EB3C36">
              <w:rPr>
                <w:rFonts w:eastAsia="Times New Roman"/>
              </w:rPr>
              <w:t>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9CD2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Алкины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FFDC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68B9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662FFB7" w14:textId="77777777" w:rsidTr="009A070A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6D2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3566A9" w14:textId="128D6EC1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21-2</w:t>
            </w:r>
            <w:r w:rsidR="00EB3C36" w:rsidRPr="00EB3C36">
              <w:rPr>
                <w:rFonts w:eastAsia="Times New Roman"/>
              </w:rPr>
              <w:t>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039BC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Ароматические углеводороды (Арены)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C1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152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35787E0" w14:textId="77777777" w:rsidTr="009A070A">
        <w:trPr>
          <w:trHeight w:val="6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8FB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DA16D" w14:textId="3A1F4DA0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23-2</w:t>
            </w:r>
            <w:r w:rsidR="00EB3C36" w:rsidRPr="00EB3C36">
              <w:rPr>
                <w:rFonts w:eastAsia="Times New Roman"/>
              </w:rPr>
              <w:t>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68E2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Природные источники углеводородов.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8CA9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84F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2A45760" w14:textId="77777777" w:rsidTr="009A070A">
        <w:trPr>
          <w:trHeight w:val="477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4450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427D" w14:textId="4F936009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25-26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5A0C9" w14:textId="0BDC13D8" w:rsidR="00EB3C36" w:rsidRPr="00EB3C36" w:rsidRDefault="00EB3C36" w:rsidP="009A070A">
            <w:pPr>
              <w:spacing w:after="200"/>
              <w:rPr>
                <w:rFonts w:eastAsia="Times New Roman"/>
                <w:b/>
                <w:color w:val="231F20"/>
              </w:rPr>
            </w:pPr>
            <w:r w:rsidRPr="00EB3C36">
              <w:rPr>
                <w:rFonts w:eastAsia="Times New Roman"/>
                <w:b/>
                <w:color w:val="231F20"/>
              </w:rPr>
              <w:t>Практическая работа № 1</w:t>
            </w:r>
            <w:r w:rsidR="009A070A">
              <w:rPr>
                <w:rFonts w:eastAsia="Times New Roman"/>
                <w:b/>
                <w:color w:val="231F20"/>
              </w:rPr>
              <w:t>6</w:t>
            </w:r>
            <w:r w:rsidRPr="00EB3C36">
              <w:rPr>
                <w:rFonts w:eastAsia="Times New Roman"/>
                <w:b/>
                <w:color w:val="231F20"/>
              </w:rPr>
              <w:t>.</w:t>
            </w:r>
            <w:r w:rsidRPr="00EB3C36">
              <w:rPr>
                <w:rFonts w:eastAsia="Times New Roman"/>
                <w:color w:val="231F20"/>
              </w:rPr>
              <w:t xml:space="preserve"> </w:t>
            </w:r>
            <w:r w:rsidRPr="00EB3C36">
              <w:rPr>
                <w:rFonts w:eastAsia="Times New Roman"/>
              </w:rPr>
              <w:t>Натуральные и синтетические каучуки. Резина.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5FDA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108A" w14:textId="4FA775B1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31951C94" w14:textId="77777777" w:rsidTr="009A070A"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BE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2541" w14:textId="1D909347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27-28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610D8" w14:textId="7D1A64C7" w:rsidR="00EB3C36" w:rsidRPr="00EB3C36" w:rsidRDefault="009A070A" w:rsidP="00EB3C36">
            <w:pPr>
              <w:spacing w:after="200"/>
              <w:rPr>
                <w:rFonts w:eastAsia="Times New Roman"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>Практическая работа № 17</w:t>
            </w:r>
            <w:r w:rsidR="00EB3C36" w:rsidRPr="00EB3C36">
              <w:rPr>
                <w:rFonts w:eastAsia="Times New Roman"/>
                <w:b/>
                <w:color w:val="231F20"/>
              </w:rPr>
              <w:t xml:space="preserve">. </w:t>
            </w:r>
            <w:r w:rsidR="00EB3C36" w:rsidRPr="00EB3C36">
              <w:rPr>
                <w:rFonts w:eastAsia="Times New Roman"/>
                <w:color w:val="231F20"/>
              </w:rPr>
              <w:t>Расчетные задачи на нахождение молекулярной формулы органического соединения.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0D5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927B4" w14:textId="490B81C6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EB3C36" w:rsidRPr="00EB3C36" w14:paraId="626ACAA3" w14:textId="77777777" w:rsidTr="00D508C5"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761A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2.3.</w:t>
            </w:r>
          </w:p>
          <w:p w14:paraId="0DEC3DEC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val="en-US"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>Кислородсодержащие органические соединения.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02CE0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6524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14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07EB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2B13A77C" w14:textId="77777777" w:rsidTr="00447C3E">
        <w:trPr>
          <w:trHeight w:val="176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CAF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44569" w14:textId="60F34D7C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7B61F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Одноатомные предельные спирты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2891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242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5A3D5C2" w14:textId="77777777" w:rsidTr="00447C3E">
        <w:trPr>
          <w:trHeight w:val="11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CF6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B6768" w14:textId="56D32754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AB60F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Многоатомные спирты.</w:t>
            </w:r>
            <w:r w:rsidRPr="00EB3C36">
              <w:rPr>
                <w:rFonts w:eastAsia="Times New Roman"/>
              </w:rPr>
              <w:t xml:space="preserve"> Глицерин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7168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8BC1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B30B44F" w14:textId="77777777" w:rsidTr="00447C3E">
        <w:trPr>
          <w:trHeight w:val="38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C376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793DD" w14:textId="5480F9D3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31-32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04666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  <w:b/>
                <w:bCs/>
              </w:rPr>
              <w:t>Фенолы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фенола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98AF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5D1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EA5E9A8" w14:textId="77777777" w:rsidTr="00447C3E">
        <w:trPr>
          <w:trHeight w:val="110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238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4695" w14:textId="537E402B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33-34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97F45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Альдегиды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45C4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AE8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5EFB7F9C" w14:textId="77777777" w:rsidTr="00447C3E">
        <w:trPr>
          <w:trHeight w:val="11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19F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B0A3" w14:textId="08C42D69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A1FAD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Карбоновые 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 xml:space="preserve"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</w:t>
            </w:r>
            <w:r w:rsidRPr="00EB3C36">
              <w:rPr>
                <w:rFonts w:eastAsia="Times New Roman"/>
              </w:rPr>
              <w:lastRenderedPageBreak/>
              <w:t>кислоты: общие свойства с минеральными кислотами и реакция этерификации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E0E1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00EF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BF3120E" w14:textId="77777777" w:rsidTr="00447C3E">
        <w:trPr>
          <w:trHeight w:val="1704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B680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B1AA28" w14:textId="65069C0B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37-38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9892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Сложные эфиры и жиры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72BF0349" w14:textId="77777777" w:rsidR="00EB3C36" w:rsidRPr="00EB3C36" w:rsidRDefault="00EB3C36" w:rsidP="00EB3C36">
            <w:pPr>
              <w:spacing w:after="200"/>
              <w:rPr>
                <w:rFonts w:eastAsia="Times New Roman"/>
                <w:color w:val="231F20"/>
              </w:rPr>
            </w:pPr>
            <w:r w:rsidRPr="00EB3C36">
              <w:rPr>
                <w:rFonts w:eastAsia="Times New Roman"/>
              </w:rPr>
              <w:t>Жиры как сложные эфиры. Классификация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Химические свойства жиров: гидролиз и гидрирование жидких жиров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Применение жиров на основе свойств. Мыла</w:t>
            </w:r>
            <w:r w:rsidRPr="00EB3C36"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DF7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B26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6FCCE92C" w14:textId="77777777" w:rsidTr="00447C3E">
        <w:trPr>
          <w:trHeight w:val="154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8677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746C3" w14:textId="784DC472" w:rsidR="00EB3C36" w:rsidRPr="00EB3C36" w:rsidRDefault="009A070A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39-40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24F39" w14:textId="77777777" w:rsidR="00EB3C36" w:rsidRPr="00EB3C36" w:rsidRDefault="00EB3C36" w:rsidP="00EB3C36">
            <w:pPr>
              <w:spacing w:after="200"/>
              <w:rPr>
                <w:rFonts w:eastAsia="Times New Roman"/>
              </w:rPr>
            </w:pPr>
            <w:r w:rsidRPr="00EB3C36">
              <w:rPr>
                <w:rFonts w:eastAsia="Times New Roman"/>
                <w:b/>
                <w:bCs/>
              </w:rPr>
              <w:t>Углеводы</w:t>
            </w:r>
            <w:r w:rsidRPr="00EB3C36">
              <w:rPr>
                <w:rFonts w:eastAsia="Times New Roman"/>
              </w:rPr>
              <w:t xml:space="preserve">. </w:t>
            </w:r>
            <w:r w:rsidRPr="00EB3C36">
              <w:rPr>
                <w:rFonts w:eastAsia="Times New Roman"/>
                <w:b/>
              </w:rPr>
              <w:t>Моносахариды. Дисахариды.</w:t>
            </w:r>
            <w:r w:rsidRPr="00EB3C36">
              <w:rPr>
                <w:rFonts w:eastAsia="Times New Roman"/>
              </w:rPr>
              <w:t xml:space="preserve"> Углеводы, их классификация: моносахариды (глюкоза, фруктоза), дисахариды (сахароза).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63A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0BA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4F0E273C" w14:textId="77777777" w:rsidTr="00447C3E">
        <w:trPr>
          <w:trHeight w:val="605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1F3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C5FEA" w14:textId="27483CC3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8732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Углеводы. Полисахариды.</w:t>
            </w:r>
            <w:r w:rsidRPr="00EB3C36">
              <w:rPr>
                <w:rFonts w:eastAsia="Times New Roman"/>
              </w:rPr>
              <w:t xml:space="preserve"> Полисахариды (крахмал и целлюлоза). Понятие о реакциях поликонденсации и гидролиза на примере взаимопревращений: глюкоза </w:t>
            </w:r>
            <w:r w:rsidRPr="00EB3C36">
              <w:rPr>
                <w:rFonts w:eastAsia="SymbolMT"/>
              </w:rPr>
              <w:t xml:space="preserve">↔ </w:t>
            </w:r>
            <w:r w:rsidRPr="00EB3C36">
              <w:rPr>
                <w:rFonts w:eastAsia="Times New Roman"/>
              </w:rPr>
              <w:t>полисахарид.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7065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5F7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1FF2AB2A" w14:textId="77777777" w:rsidTr="00447C3E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4070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F9142" w14:textId="1FB3676F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43-44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45D7A" w14:textId="6341B63A" w:rsidR="00EB3C36" w:rsidRPr="00EB3C36" w:rsidRDefault="00447C3E" w:rsidP="00EB3C36">
            <w:pPr>
              <w:widowControl w:val="0"/>
              <w:ind w:left="-6" w:right="121"/>
              <w:jc w:val="both"/>
              <w:rPr>
                <w:rFonts w:eastAsia="Bookman Old Style"/>
                <w:color w:val="231F20"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>Практическая работа № 18</w:t>
            </w:r>
            <w:r w:rsidR="00EB3C36"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. </w:t>
            </w:r>
            <w:r w:rsidRPr="00447C3E">
              <w:rPr>
                <w:rFonts w:eastAsia="Times New Roman"/>
                <w:bCs/>
                <w:iCs/>
              </w:rPr>
              <w:t>Изучение химический свойств углеводов.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FC9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2177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1CA9D598" w14:textId="2E110D2C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</w:t>
            </w:r>
          </w:p>
          <w:p w14:paraId="3A73DAA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  <w:p w14:paraId="0997CF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C138E34" w14:textId="77777777" w:rsidTr="00447C3E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D333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381DB" w14:textId="46570749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9681B" w14:textId="1CDA9202" w:rsidR="00EB3C36" w:rsidRPr="00EB3C36" w:rsidRDefault="00447C3E" w:rsidP="00EB3C36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>Практическая работа № 19</w:t>
            </w:r>
            <w:r w:rsidR="00EB3C36"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. </w:t>
            </w:r>
            <w:r w:rsidRPr="00EB3C36">
              <w:rPr>
                <w:rFonts w:eastAsia="Bookman Old Style"/>
                <w:bCs/>
                <w:iCs/>
                <w:lang w:eastAsia="en-US"/>
              </w:rPr>
              <w:t>Экспериментальные задачи по теме «Кислородосодержащие органические соединения»</w:t>
            </w:r>
            <w:r w:rsidR="00EB3C36" w:rsidRPr="00EB3C36">
              <w:rPr>
                <w:rFonts w:eastAsia="Bookman Old Style"/>
                <w:bCs/>
                <w:iCs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B9A7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1AC1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25A73D95" w14:textId="77777777" w:rsidTr="00447C3E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31BE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37EC2" w14:textId="09844C26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47-48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2B7A2" w14:textId="119C97D7" w:rsidR="00EB3C36" w:rsidRPr="00EB3C36" w:rsidRDefault="00EB3C36" w:rsidP="00447C3E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Практическая работа № </w:t>
            </w:r>
            <w:r w:rsidR="00810070">
              <w:rPr>
                <w:rFonts w:eastAsia="Bookman Old Style"/>
                <w:b/>
                <w:bCs/>
                <w:iCs/>
                <w:lang w:eastAsia="en-US"/>
              </w:rPr>
              <w:t>2</w:t>
            </w:r>
            <w:r w:rsidR="00447C3E">
              <w:rPr>
                <w:rFonts w:eastAsia="Bookman Old Style"/>
                <w:b/>
                <w:bCs/>
                <w:iCs/>
                <w:lang w:eastAsia="en-US"/>
              </w:rPr>
              <w:t>0</w:t>
            </w:r>
            <w:r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. </w:t>
            </w:r>
            <w:r w:rsidR="00447C3E" w:rsidRPr="00EB3C36">
              <w:rPr>
                <w:rFonts w:eastAsia="Bookman Old Style"/>
                <w:bCs/>
                <w:iCs/>
                <w:lang w:eastAsia="en-US"/>
              </w:rPr>
              <w:t>Генетическая связь между классам органический соединений.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BB5E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7EB9B5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49676E2" w14:textId="77777777" w:rsidTr="00447C3E">
        <w:trPr>
          <w:trHeight w:val="321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2351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F439" w14:textId="0253FE0A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4F703" w14:textId="455E8E75" w:rsidR="00EB3C36" w:rsidRPr="00EB3C36" w:rsidRDefault="00447C3E" w:rsidP="00447C3E">
            <w:pPr>
              <w:widowControl w:val="0"/>
              <w:ind w:left="-6" w:right="121"/>
              <w:jc w:val="both"/>
              <w:rPr>
                <w:rFonts w:eastAsia="Bookman Old Style"/>
                <w:b/>
                <w:bCs/>
                <w:iCs/>
                <w:lang w:eastAsia="en-US"/>
              </w:rPr>
            </w:pPr>
            <w:r>
              <w:rPr>
                <w:rFonts w:eastAsia="Bookman Old Style"/>
                <w:b/>
                <w:bCs/>
                <w:iCs/>
                <w:lang w:eastAsia="en-US"/>
              </w:rPr>
              <w:t>Практическая работа № 21</w:t>
            </w:r>
            <w:r w:rsidR="00EB3C36" w:rsidRPr="00EB3C36">
              <w:rPr>
                <w:rFonts w:eastAsia="Bookman Old Style"/>
                <w:b/>
                <w:bCs/>
                <w:iCs/>
                <w:lang w:eastAsia="en-US"/>
              </w:rPr>
              <w:t xml:space="preserve"> </w:t>
            </w:r>
            <w:r w:rsidRPr="00447C3E">
              <w:rPr>
                <w:rFonts w:eastAsia="Times New Roman"/>
                <w:bCs/>
                <w:iCs/>
              </w:rPr>
              <w:t>Расчетные задачи.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512C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ED46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38629129" w14:textId="77777777" w:rsidTr="00D508C5">
        <w:trPr>
          <w:trHeight w:val="307"/>
        </w:trPr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C0A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 w:rsidRPr="00EB3C36">
              <w:rPr>
                <w:rFonts w:eastAsia="Times New Roman"/>
                <w:b/>
              </w:rPr>
              <w:t>Тема 2.4.</w:t>
            </w:r>
          </w:p>
          <w:p w14:paraId="19FA8696" w14:textId="77777777" w:rsidR="00EB3C36" w:rsidRPr="00EB3C36" w:rsidRDefault="00EB3C36" w:rsidP="00EB3C36">
            <w:pPr>
              <w:widowControl w:val="0"/>
              <w:tabs>
                <w:tab w:val="left" w:pos="3455"/>
              </w:tabs>
              <w:jc w:val="center"/>
              <w:outlineLvl w:val="3"/>
              <w:rPr>
                <w:rFonts w:eastAsia="Arial"/>
                <w:lang w:eastAsia="en-US"/>
              </w:rPr>
            </w:pPr>
            <w:r w:rsidRPr="00EB3C36">
              <w:rPr>
                <w:rFonts w:eastAsia="Arial"/>
                <w:b/>
                <w:color w:val="231F20"/>
                <w:lang w:eastAsia="en-US"/>
              </w:rPr>
              <w:t xml:space="preserve">Азотсодержащие органические соединения. </w:t>
            </w:r>
            <w:r w:rsidRPr="00EB3C36">
              <w:rPr>
                <w:rFonts w:eastAsia="Arial"/>
                <w:b/>
                <w:color w:val="231F20"/>
                <w:lang w:eastAsia="en-US"/>
              </w:rPr>
              <w:lastRenderedPageBreak/>
              <w:t>Полимеры.</w:t>
            </w: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9D9A5" w14:textId="77777777" w:rsidR="00EB3C36" w:rsidRPr="00EB3C36" w:rsidRDefault="00EB3C36" w:rsidP="00EB3C36">
            <w:pPr>
              <w:spacing w:after="200"/>
              <w:rPr>
                <w:rFonts w:eastAsia="Times New Roman"/>
                <w:bCs/>
              </w:rPr>
            </w:pPr>
            <w:r w:rsidRPr="00EB3C36">
              <w:rPr>
                <w:rFonts w:eastAsia="Times New Roman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F6EC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10</w:t>
            </w: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987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0723EDB0" w14:textId="77777777" w:rsidTr="00447C3E">
        <w:trPr>
          <w:trHeight w:val="837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797B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49F7F" w14:textId="5387C378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51-52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7BEAC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  <w:iCs/>
              </w:rPr>
            </w:pPr>
            <w:r w:rsidRPr="00EB3C36">
              <w:rPr>
                <w:rFonts w:eastAsia="Times New Roman"/>
                <w:b/>
                <w:bCs/>
              </w:rPr>
              <w:t>Амины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Понятие об аминах. Алифатические амины, их классификация и номенклатура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D048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5477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5FB14824" w14:textId="77777777" w:rsidTr="00447C3E">
        <w:trPr>
          <w:trHeight w:val="1080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2ED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AC0B" w14:textId="5661314A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EB3C36" w:rsidRPr="00EB3C36">
              <w:rPr>
                <w:rFonts w:eastAsia="Times New Roman"/>
              </w:rPr>
              <w:t>3-</w:t>
            </w:r>
            <w:r>
              <w:rPr>
                <w:rFonts w:eastAsia="Times New Roman"/>
              </w:rPr>
              <w:t>5</w:t>
            </w:r>
            <w:r w:rsidR="00EB3C36" w:rsidRPr="00EB3C36">
              <w:rPr>
                <w:rFonts w:eastAsia="Times New Roman"/>
              </w:rPr>
              <w:t>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6EA9A" w14:textId="77777777" w:rsidR="00EB3C36" w:rsidRPr="00EB3C36" w:rsidRDefault="00EB3C36" w:rsidP="00EB3C36">
            <w:pPr>
              <w:spacing w:after="200"/>
              <w:rPr>
                <w:rFonts w:eastAsia="Times New Roman"/>
                <w:b/>
                <w:bCs/>
              </w:rPr>
            </w:pPr>
            <w:r w:rsidRPr="00EB3C36">
              <w:rPr>
                <w:rFonts w:eastAsia="Times New Roman"/>
                <w:b/>
                <w:bCs/>
              </w:rPr>
              <w:t>Аминокислоты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Аминокислоты как амфотерные дифункциональные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EB3C36">
              <w:rPr>
                <w:rFonts w:eastAsia="Times New Roman"/>
                <w:i/>
                <w:iCs/>
              </w:rPr>
              <w:t xml:space="preserve">. </w:t>
            </w:r>
            <w:r w:rsidRPr="00EB3C36">
              <w:rPr>
                <w:rFonts w:eastAsia="Times New Roman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2F0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4230B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26632CA3" w14:textId="77777777" w:rsidTr="00447C3E">
        <w:trPr>
          <w:trHeight w:val="152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983B1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DE561" w14:textId="23532FBE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EB3C36" w:rsidRPr="00EB3C36">
              <w:rPr>
                <w:rFonts w:eastAsia="Times New Roman"/>
              </w:rPr>
              <w:t>5-</w:t>
            </w:r>
            <w:r>
              <w:rPr>
                <w:rFonts w:eastAsia="Times New Roman"/>
              </w:rPr>
              <w:t>5</w:t>
            </w:r>
            <w:r w:rsidR="00EB3C36" w:rsidRPr="00EB3C36">
              <w:rPr>
                <w:rFonts w:eastAsia="Times New Roman"/>
              </w:rPr>
              <w:t>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BC1A0" w14:textId="77777777" w:rsidR="00747DB5" w:rsidRPr="00747DB5" w:rsidRDefault="00747DB5" w:rsidP="00EB3C36">
            <w:pPr>
              <w:widowControl w:val="0"/>
              <w:jc w:val="both"/>
              <w:rPr>
                <w:rFonts w:eastAsia="Bookman Old Style"/>
                <w:lang w:eastAsia="en-US"/>
              </w:rPr>
            </w:pPr>
            <w:r w:rsidRPr="00747DB5">
              <w:rPr>
                <w:rFonts w:eastAsia="Bookman Old Style"/>
                <w:lang w:eastAsia="en-US"/>
              </w:rPr>
              <w:t xml:space="preserve">Консультации </w:t>
            </w:r>
          </w:p>
          <w:p w14:paraId="3845B067" w14:textId="7E4866C6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Белки</w:t>
            </w:r>
            <w:r w:rsidRPr="00EB3C36">
              <w:rPr>
                <w:rFonts w:eastAsia="Bookman Old Style"/>
                <w:i/>
                <w:iCs/>
                <w:lang w:eastAsia="en-US"/>
              </w:rPr>
              <w:t xml:space="preserve">. </w:t>
            </w:r>
            <w:r w:rsidRPr="00EB3C36">
              <w:rPr>
                <w:rFonts w:eastAsia="Bookman Old Style"/>
                <w:lang w:eastAsia="en-US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240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CEF40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highlight w:val="yellow"/>
              </w:rPr>
            </w:pPr>
          </w:p>
        </w:tc>
      </w:tr>
      <w:tr w:rsidR="00EB3C36" w:rsidRPr="00EB3C36" w14:paraId="4A6B6E25" w14:textId="77777777" w:rsidTr="00447C3E">
        <w:trPr>
          <w:trHeight w:val="276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4408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B8628" w14:textId="4FCA7EB4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EB3C36" w:rsidRPr="00EB3C36">
              <w:rPr>
                <w:rFonts w:eastAsia="Times New Roman"/>
              </w:rPr>
              <w:t>7-</w:t>
            </w:r>
            <w:r>
              <w:rPr>
                <w:rFonts w:eastAsia="Times New Roman"/>
              </w:rPr>
              <w:t>5</w:t>
            </w:r>
            <w:r w:rsidR="00EB3C36" w:rsidRPr="00EB3C36">
              <w:rPr>
                <w:rFonts w:eastAsia="Times New Roman"/>
              </w:rPr>
              <w:t>8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67895" w14:textId="5EBE2C6E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Пластмассы</w:t>
            </w:r>
            <w:r w:rsidRPr="00EB3C36">
              <w:rPr>
                <w:rFonts w:eastAsia="Bookman Old Style"/>
                <w:lang w:eastAsia="en-US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CD3F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D1494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7BE6CB79" w14:textId="77777777" w:rsidTr="00447C3E">
        <w:trPr>
          <w:trHeight w:val="56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6F5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6082A" w14:textId="331D721F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59-6</w:t>
            </w:r>
            <w:r w:rsidR="00EB3C36" w:rsidRPr="00EB3C36">
              <w:rPr>
                <w:rFonts w:eastAsia="Times New Roman"/>
              </w:rPr>
              <w:t>0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3B1B" w14:textId="2C19784D" w:rsidR="00EB3C36" w:rsidRPr="00EB3C36" w:rsidRDefault="00EB3C36" w:rsidP="00EB3C36">
            <w:pPr>
              <w:widowControl w:val="0"/>
              <w:jc w:val="both"/>
              <w:rPr>
                <w:rFonts w:eastAsia="Bookman Old Style"/>
                <w:color w:val="231F20"/>
                <w:lang w:eastAsia="en-US"/>
              </w:rPr>
            </w:pPr>
            <w:r w:rsidRPr="00EB3C36">
              <w:rPr>
                <w:rFonts w:eastAsia="Bookman Old Style"/>
                <w:b/>
                <w:bCs/>
                <w:lang w:eastAsia="en-US"/>
              </w:rPr>
              <w:t>Волокна, их классификация</w:t>
            </w:r>
            <w:r w:rsidRPr="00EB3C36">
              <w:rPr>
                <w:rFonts w:eastAsia="Bookman Old Style"/>
                <w:lang w:eastAsia="en-US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C3A6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A233E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AFD9253" w14:textId="77777777" w:rsidTr="00447C3E">
        <w:trPr>
          <w:trHeight w:val="109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8EBDF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DC139" w14:textId="72E9C203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61-6</w:t>
            </w:r>
            <w:r w:rsidR="00EB3C36" w:rsidRPr="00EB3C36">
              <w:rPr>
                <w:rFonts w:eastAsia="Times New Roman"/>
              </w:rPr>
              <w:t>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A812D" w14:textId="06EC83F6" w:rsidR="00EB3C36" w:rsidRPr="00EB3C36" w:rsidRDefault="00447C3E" w:rsidP="00EB3C36">
            <w:pPr>
              <w:spacing w:after="200" w:line="276" w:lineRule="auto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  <w:iCs/>
              </w:rPr>
              <w:t>Практическая работа № 22</w:t>
            </w:r>
            <w:r w:rsidR="00EB3C36" w:rsidRPr="00EB3C36">
              <w:rPr>
                <w:rFonts w:eastAsia="Times New Roman"/>
                <w:b/>
                <w:bCs/>
                <w:iCs/>
              </w:rPr>
              <w:t xml:space="preserve">. </w:t>
            </w:r>
            <w:r w:rsidR="00EB3C36" w:rsidRPr="00EB3C36">
              <w:rPr>
                <w:rFonts w:eastAsia="Times New Roman"/>
                <w:bCs/>
                <w:iCs/>
              </w:rPr>
              <w:t>Изучение химических свойств белков.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A4A2D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C8E57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4063B7A9" w14:textId="77777777" w:rsidTr="00447C3E">
        <w:trPr>
          <w:trHeight w:val="10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3312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16514" w14:textId="5DE86E05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63-6</w:t>
            </w:r>
            <w:r w:rsidR="00EB3C36" w:rsidRPr="00EB3C36">
              <w:rPr>
                <w:rFonts w:eastAsia="Times New Roman"/>
              </w:rPr>
              <w:t>4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AE25" w14:textId="0E88549A" w:rsidR="00EB3C36" w:rsidRPr="00EB3C36" w:rsidRDefault="00447C3E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bCs/>
                <w:iCs/>
              </w:rPr>
              <w:t>Практическая работа № 23.</w:t>
            </w:r>
            <w:r w:rsidR="00EB3C36" w:rsidRPr="00EB3C36">
              <w:rPr>
                <w:rFonts w:eastAsia="Times New Roman"/>
                <w:b/>
                <w:bCs/>
                <w:iCs/>
              </w:rPr>
              <w:t xml:space="preserve"> </w:t>
            </w:r>
            <w:r w:rsidR="00EB3C36" w:rsidRPr="00EB3C36">
              <w:rPr>
                <w:rFonts w:eastAsia="Times New Roman"/>
                <w:bCs/>
                <w:iCs/>
              </w:rPr>
              <w:t>Распознавание волокон и пластмасс.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8A146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FE07C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EB3C36" w:rsidRPr="00EB3C36" w14:paraId="6278FC88" w14:textId="77777777" w:rsidTr="00447C3E">
        <w:trPr>
          <w:trHeight w:val="108"/>
        </w:trPr>
        <w:tc>
          <w:tcPr>
            <w:tcW w:w="26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9943A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859FF" w14:textId="455895CA" w:rsidR="00EB3C36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65-6</w:t>
            </w:r>
            <w:r w:rsidR="00EB3C36" w:rsidRPr="00EB3C36">
              <w:rPr>
                <w:rFonts w:eastAsia="Times New Roman"/>
              </w:rPr>
              <w:t>6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17F2D" w14:textId="6338E70C" w:rsidR="00EB3C36" w:rsidRPr="00EB3C36" w:rsidRDefault="00447C3E" w:rsidP="00EB3C36">
            <w:pPr>
              <w:spacing w:after="200" w:line="276" w:lineRule="auto"/>
              <w:rPr>
                <w:rFonts w:eastAsia="Times New Roman"/>
                <w:b/>
                <w:bCs/>
                <w:iCs/>
              </w:rPr>
            </w:pPr>
            <w:r>
              <w:rPr>
                <w:rFonts w:eastAsia="Times New Roman"/>
                <w:b/>
                <w:color w:val="231F20"/>
              </w:rPr>
              <w:t>Практическая работа № 24</w:t>
            </w:r>
            <w:r w:rsidR="00EB3C36" w:rsidRPr="00EB3C36">
              <w:rPr>
                <w:rFonts w:eastAsia="Times New Roman"/>
                <w:b/>
                <w:color w:val="231F20"/>
              </w:rPr>
              <w:t xml:space="preserve">. </w:t>
            </w:r>
            <w:r w:rsidR="00EB3C36" w:rsidRPr="00EB3C36">
              <w:rPr>
                <w:rFonts w:eastAsia="Times New Roman"/>
                <w:color w:val="231F20"/>
              </w:rPr>
              <w:t>Расчетные задачи по органической химии.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BEA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2C29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  <w:r w:rsidRPr="00EB3C36">
              <w:rPr>
                <w:rFonts w:eastAsia="Times New Roman"/>
              </w:rPr>
              <w:t>2</w:t>
            </w:r>
          </w:p>
        </w:tc>
      </w:tr>
      <w:tr w:rsidR="004326B5" w:rsidRPr="00EB3C36" w14:paraId="26FEC854" w14:textId="77777777" w:rsidTr="00447C3E">
        <w:trPr>
          <w:trHeight w:val="108"/>
        </w:trPr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F2BE0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32B43" w14:textId="72773B59" w:rsidR="004326B5" w:rsidRPr="00EB3C36" w:rsidRDefault="00447C3E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67-72</w:t>
            </w: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F589F" w14:textId="02C0A110" w:rsidR="004326B5" w:rsidRPr="00EB3C36" w:rsidRDefault="004326B5" w:rsidP="00EB3C36">
            <w:pPr>
              <w:spacing w:after="200" w:line="276" w:lineRule="auto"/>
              <w:rPr>
                <w:rFonts w:eastAsia="Times New Roman"/>
                <w:b/>
                <w:color w:val="231F20"/>
              </w:rPr>
            </w:pPr>
            <w:r w:rsidRPr="004326B5">
              <w:rPr>
                <w:rFonts w:eastAsia="Times New Roman"/>
                <w:b/>
                <w:color w:val="231F20"/>
              </w:rPr>
              <w:t>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796D7" w14:textId="32EF87C1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29017" w14:textId="77777777" w:rsidR="004326B5" w:rsidRPr="00EB3C36" w:rsidRDefault="004326B5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  <w:tr w:rsidR="00EB3C36" w:rsidRPr="00EB3C36" w14:paraId="06B2EE19" w14:textId="77777777" w:rsidTr="00D508C5"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4850" w14:textId="3327304A" w:rsidR="00EB3C36" w:rsidRPr="00EB3C36" w:rsidRDefault="00EB3C36" w:rsidP="00EB3C36">
            <w:pPr>
              <w:spacing w:after="200"/>
              <w:jc w:val="center"/>
              <w:rPr>
                <w:rFonts w:eastAsia="Times New Roman"/>
                <w:b/>
              </w:rPr>
            </w:pPr>
          </w:p>
        </w:tc>
        <w:tc>
          <w:tcPr>
            <w:tcW w:w="10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4F8FB" w14:textId="42FED83E" w:rsidR="00EB3C36" w:rsidRPr="00EB3C36" w:rsidRDefault="0069722F" w:rsidP="00EB3C36">
            <w:pPr>
              <w:widowControl w:val="0"/>
              <w:ind w:right="119"/>
              <w:rPr>
                <w:rFonts w:eastAsia="Bookman Old Style"/>
                <w:b/>
                <w:i/>
                <w:sz w:val="28"/>
                <w:szCs w:val="28"/>
                <w:lang w:eastAsia="en-US"/>
              </w:rPr>
            </w:pPr>
            <w:r>
              <w:rPr>
                <w:rFonts w:eastAsia="Times New Roman"/>
                <w:b/>
                <w:bCs/>
              </w:rPr>
              <w:t xml:space="preserve">                 </w:t>
            </w:r>
            <w:r w:rsidRPr="0069722F">
              <w:rPr>
                <w:rFonts w:eastAsia="Times New Roman"/>
                <w:b/>
                <w:bCs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9FCF" w14:textId="32338DF6" w:rsidR="00EB3C36" w:rsidRPr="00EB3C36" w:rsidRDefault="00747DB5" w:rsidP="00EB3C36">
            <w:pPr>
              <w:spacing w:after="200"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  <w:b/>
              </w:rPr>
              <w:t>1</w:t>
            </w:r>
            <w:r w:rsidR="004326B5">
              <w:rPr>
                <w:rFonts w:eastAsia="Times New Roman"/>
                <w:b/>
              </w:rPr>
              <w:t>40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F8DE2" w14:textId="77777777" w:rsidR="00EB3C36" w:rsidRPr="00EB3C36" w:rsidRDefault="00EB3C36" w:rsidP="00EB3C36">
            <w:pPr>
              <w:spacing w:after="200"/>
              <w:jc w:val="center"/>
              <w:rPr>
                <w:rFonts w:eastAsia="Times New Roman"/>
              </w:rPr>
            </w:pPr>
          </w:p>
        </w:tc>
      </w:tr>
    </w:tbl>
    <w:p w14:paraId="08EF7DCB" w14:textId="77777777" w:rsidR="004326B5" w:rsidRDefault="004326B5" w:rsidP="004326B5">
      <w:pPr>
        <w:suppressAutoHyphens/>
        <w:spacing w:line="276" w:lineRule="auto"/>
        <w:rPr>
          <w:rFonts w:eastAsia="Times New Roman"/>
          <w:i/>
          <w:sz w:val="28"/>
          <w:szCs w:val="28"/>
        </w:rPr>
      </w:pPr>
    </w:p>
    <w:p w14:paraId="6DB0F08A" w14:textId="7ED9E9E9" w:rsidR="00EB3C36" w:rsidRPr="00747DB5" w:rsidRDefault="00EB3C36" w:rsidP="004326B5">
      <w:pPr>
        <w:suppressAutoHyphens/>
        <w:spacing w:line="276" w:lineRule="auto"/>
        <w:jc w:val="center"/>
        <w:rPr>
          <w:rStyle w:val="ListLabel11"/>
          <w:b/>
          <w:bCs/>
        </w:rPr>
      </w:pPr>
      <w:r w:rsidRPr="00747DB5">
        <w:rPr>
          <w:rStyle w:val="ListLabel11"/>
          <w:b/>
          <w:bCs/>
        </w:rPr>
        <w:t>Раздел 2 Биология</w:t>
      </w:r>
    </w:p>
    <w:tbl>
      <w:tblPr>
        <w:tblW w:w="15416" w:type="dxa"/>
        <w:jc w:val="center"/>
        <w:tblLayout w:type="fixed"/>
        <w:tblLook w:val="0000" w:firstRow="0" w:lastRow="0" w:firstColumn="0" w:lastColumn="0" w:noHBand="0" w:noVBand="0"/>
      </w:tblPr>
      <w:tblGrid>
        <w:gridCol w:w="2408"/>
        <w:gridCol w:w="10489"/>
        <w:gridCol w:w="1134"/>
        <w:gridCol w:w="1385"/>
      </w:tblGrid>
      <w:tr w:rsidR="00EB3C36" w:rsidRPr="00747DB5" w14:paraId="2EE95C14" w14:textId="77777777" w:rsidTr="004326B5">
        <w:trPr>
          <w:trHeight w:val="807"/>
          <w:tblHeader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603F7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Наименование</w:t>
            </w:r>
          </w:p>
          <w:p w14:paraId="7DB30F64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разделов и тем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687C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F525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Объем часов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03F" w14:textId="002EF741" w:rsidR="00EB3C36" w:rsidRPr="00747DB5" w:rsidRDefault="00EB3C36" w:rsidP="004326B5">
            <w:pPr>
              <w:suppressAutoHyphens/>
              <w:snapToGrid w:val="0"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Уровень усвоения</w:t>
            </w:r>
          </w:p>
        </w:tc>
      </w:tr>
      <w:tr w:rsidR="00EB3C36" w:rsidRPr="00747DB5" w14:paraId="1BC2F6FA" w14:textId="77777777" w:rsidTr="00D508C5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7E2C61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795929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5E3E28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34A3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</w:tc>
      </w:tr>
      <w:tr w:rsidR="00EB3C36" w:rsidRPr="00747DB5" w14:paraId="1FE1860D" w14:textId="77777777" w:rsidTr="00D508C5">
        <w:trPr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983E1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Введение 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504EA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EA44FE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C92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</w:tr>
      <w:tr w:rsidR="00EB3C36" w:rsidRPr="00747DB5" w14:paraId="4ECE1F85" w14:textId="77777777" w:rsidTr="00D508C5">
        <w:trPr>
          <w:trHeight w:val="600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E067C2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lastRenderedPageBreak/>
              <w:t>Раздел 1.</w:t>
            </w:r>
          </w:p>
          <w:p w14:paraId="20F93873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Учение о клетке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3F74562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102D7D8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14</w:t>
            </w:r>
          </w:p>
          <w:p w14:paraId="3C3524A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DCB92CD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</w:p>
          <w:p w14:paraId="65CB998A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973A57E" w14:textId="77777777" w:rsidTr="00D508C5">
        <w:trPr>
          <w:trHeight w:val="39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49C09B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12E31AA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33FB5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393EBF8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4691C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9547E0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DB6A6B4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4A0892C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BB31E1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17556D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0D9212C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E6785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1FA37B1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BA67724" w14:textId="77777777" w:rsidTr="00D508C5">
        <w:trPr>
          <w:trHeight w:val="36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32636C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C1180DC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Строение и функции клетки. Прокариотические и эукариотические клетки и вирусы.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8953B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D5D342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F869F66" w14:textId="77777777" w:rsidTr="00D508C5">
        <w:trPr>
          <w:trHeight w:val="36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0C3551A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48B637D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74A61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14F84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D757811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A9E0EF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B08D11" w14:textId="77777777" w:rsidR="00D508C5" w:rsidRPr="00747DB5" w:rsidRDefault="00D508C5" w:rsidP="00EB3C36">
            <w:pPr>
              <w:rPr>
                <w:rStyle w:val="ListLabel11"/>
              </w:rPr>
            </w:pPr>
            <w:r w:rsidRPr="00747DB5">
              <w:rPr>
                <w:rStyle w:val="ListLabel11"/>
              </w:rPr>
              <w:t>Строение и функции хромосом. ДНК—носитель наследственной информации. Репликация ДНК. Ген. Генетическийкод. Биосинтез белка.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C20AAA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3EBA1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95D48AD" w14:textId="77777777" w:rsidTr="00D508C5">
        <w:trPr>
          <w:trHeight w:val="52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E8C061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CD3232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3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№1.</w:t>
            </w:r>
          </w:p>
          <w:p w14:paraId="0AF89E3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23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Изучение строение растительной клетки под микроскопом.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EDA279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22D27D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D06A480" w14:textId="77777777" w:rsidTr="00D508C5">
        <w:trPr>
          <w:trHeight w:val="45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3ABA0730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DB29D53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работа №1.</w:t>
            </w:r>
          </w:p>
          <w:p w14:paraId="184A275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FD2D75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69C160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F86EDA7" w14:textId="77777777" w:rsidTr="00D508C5">
        <w:trPr>
          <w:trHeight w:val="315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2E189A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6BC77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№1.</w:t>
            </w:r>
          </w:p>
          <w:p w14:paraId="2ED0897C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Учение о клетке.</w:t>
            </w:r>
          </w:p>
          <w:p w14:paraId="11371EAF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AA0E1B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00D20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68EA47D8" w14:textId="77777777" w:rsidTr="00D508C5">
        <w:trPr>
          <w:trHeight w:val="21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657EA99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2.</w:t>
            </w:r>
          </w:p>
          <w:p w14:paraId="35CFBBA3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Организм. Размножение и индивидуальное развитие организмов.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D5E1DB3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18"/>
              <w:jc w:val="both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EA652C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DC2E579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68BF9A12" w14:textId="77777777" w:rsidTr="00D508C5">
        <w:trPr>
          <w:trHeight w:val="69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7ED3111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243A79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Организм—единое целое. Многообразие организмов. Размножение—важнейшее свойство живых  организмов. Половое и бесполое размножение.(Мейоз. Образование половых клеток и оплодотворение.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88094E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7DE693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A7681F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64189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5E0F9C5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17EC8BE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F16B770" w14:textId="77777777" w:rsidTr="00D508C5">
        <w:trPr>
          <w:trHeight w:val="51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986822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83ADA71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4DB129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36425A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04935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E95422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39425B2" w14:textId="77777777" w:rsidTr="00D508C5">
        <w:trPr>
          <w:trHeight w:val="46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588409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722D943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F5DB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8F5500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0BC3C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C6396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90D2856" w14:textId="77777777" w:rsidTr="00D508C5">
        <w:trPr>
          <w:trHeight w:val="54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7577028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1A86E8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 работа №2.</w:t>
            </w:r>
          </w:p>
          <w:p w14:paraId="65A4EC2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Составление режима дня, включая рациональное питание.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304C6E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  <w:p w14:paraId="694E3B0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3AF8C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666991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105A4AA" w14:textId="77777777" w:rsidTr="00D508C5">
        <w:trPr>
          <w:trHeight w:val="42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8D11833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89A35C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 работа №2.</w:t>
            </w:r>
          </w:p>
          <w:p w14:paraId="7F0D86DA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Тест. Индивидуальное развитие 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FB538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C139E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7D6A85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6FE0CD07" w14:textId="77777777" w:rsidTr="00D508C5">
        <w:trPr>
          <w:trHeight w:val="951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08B066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3.</w:t>
            </w:r>
          </w:p>
          <w:p w14:paraId="70811540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генетики и селекции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31919CF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</w:p>
          <w:p w14:paraId="7B123AB4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563127E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C90C1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77A73E27" w14:textId="77777777" w:rsidTr="00D508C5">
        <w:trPr>
          <w:trHeight w:val="49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537FCA5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882B89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79F1114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3031FF5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091D2EA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E26721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3F4A40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B45135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04651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481FC61" w14:textId="77777777" w:rsidTr="00D508C5">
        <w:trPr>
          <w:trHeight w:val="49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60868B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BA5E26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Дигибридное скрещивание. Генетика поля, наследование признаков сцепленных с полом.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5EBBD3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FC7F15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16AF077" w14:textId="77777777" w:rsidTr="00D508C5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9BBFF6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C4247BE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5C733B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618D33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6DE1114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E97F41F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67D42E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E7B374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04AFE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C42620E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042216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4075C68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970D74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FF7BF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8EB14FB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9B891F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8C3C91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A06E2A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3121D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8F7349F" w14:textId="77777777" w:rsidTr="00D508C5">
        <w:trPr>
          <w:trHeight w:val="52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D90DB1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931EF93" w14:textId="77777777" w:rsidR="00D508C5" w:rsidRPr="00747DB5" w:rsidRDefault="00D508C5" w:rsidP="00EB3C36">
            <w:pPr>
              <w:tabs>
                <w:tab w:val="left" w:pos="9927"/>
              </w:tabs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34"/>
              <w:rPr>
                <w:rStyle w:val="ListLabel11"/>
              </w:rPr>
            </w:pPr>
            <w:r w:rsidRPr="00747DB5">
              <w:rPr>
                <w:rStyle w:val="ListLabel11"/>
              </w:rPr>
              <w:t>Биотехнология ее достижения и перспективы развития, клонирование животных.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BC0BBBC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EEF34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0D4E000" w14:textId="77777777" w:rsidTr="00D508C5">
        <w:trPr>
          <w:trHeight w:val="69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EAA852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EC36815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№3.</w:t>
            </w:r>
          </w:p>
          <w:p w14:paraId="297CE6F1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176"/>
              <w:rPr>
                <w:rStyle w:val="ListLabel11"/>
              </w:rPr>
            </w:pPr>
            <w:r w:rsidRPr="00747DB5">
              <w:rPr>
                <w:rStyle w:val="ListLabel11"/>
              </w:rPr>
              <w:t>Анализ фенотипическое изменчивости гербарного материала.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7B4620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215C0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A8FA761" w14:textId="77777777" w:rsidTr="00D508C5">
        <w:trPr>
          <w:trHeight w:val="48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1A216D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2535B2D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Практическая работа №3.</w:t>
            </w:r>
          </w:p>
          <w:p w14:paraId="12DD923F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Решение генетических задач.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402B4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C99CC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1F410118" w14:textId="77777777" w:rsidTr="00D508C5">
        <w:trPr>
          <w:trHeight w:val="87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414F31A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4.</w:t>
            </w:r>
          </w:p>
          <w:p w14:paraId="72BF157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Эволюционное учение.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7A875F1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left="384" w:right="4098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4C15913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882DC1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</w:tr>
      <w:tr w:rsidR="00D508C5" w:rsidRPr="00747DB5" w14:paraId="185D8FC1" w14:textId="77777777" w:rsidTr="00D508C5">
        <w:trPr>
          <w:trHeight w:val="85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32B539C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D7653D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6F7C5DE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12BB400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54A51D5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5D62AAE7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  <w:p w14:paraId="1BD3C0CD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5982C1A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История развития эволюционных идей. Занчение работ К.Линнея, Ж.Б. Ламарка в развитии эволюционных идей в биологии.Эволюционное учение Ч.Дарвина.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9E09AB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89B497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846C983" w14:textId="77777777" w:rsidTr="00D508C5">
        <w:trPr>
          <w:trHeight w:val="653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860A3D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E799EC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Естественный отбор. Роль эволюционного учения в формировании современной естественно-научной картины мира.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ACD434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1FF26B06" w14:textId="77777777" w:rsidR="00D508C5" w:rsidRPr="00747DB5" w:rsidRDefault="00D508C5" w:rsidP="00D508C5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200804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0973E069" w14:textId="77777777" w:rsidTr="00D508C5">
        <w:trPr>
          <w:trHeight w:val="3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EAD81A1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152CB90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Искусственный отбор.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058377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55B0F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100E21FF" w14:textId="77777777" w:rsidTr="00D508C5">
        <w:trPr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3D74D15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58FF57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EC87733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B91B65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E427C65" w14:textId="77777777" w:rsidTr="00D508C5">
        <w:trPr>
          <w:trHeight w:val="68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093AF20E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564C254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Макроэволюция. Доказтельства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57FCFA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34F24C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640890F" w14:textId="77777777" w:rsidTr="00D508C5">
        <w:trPr>
          <w:trHeight w:val="533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7AB1EEF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ACE946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22054F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D6852E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4C9BD774" w14:textId="77777777" w:rsidTr="00D508C5">
        <w:trPr>
          <w:trHeight w:val="51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54D6DFF0" w14:textId="77777777" w:rsidR="00D508C5" w:rsidRPr="00747DB5" w:rsidRDefault="00D508C5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259CBB5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№3</w:t>
            </w:r>
          </w:p>
          <w:p w14:paraId="59E8D092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before="1" w:line="276" w:lineRule="auto"/>
              <w:ind w:right="4098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Эволюционное учение.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396478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42113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07BBDEC8" w14:textId="77777777" w:rsidTr="00D508C5">
        <w:trPr>
          <w:trHeight w:val="1260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1A560E0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lastRenderedPageBreak/>
              <w:t>Раздел 5.</w:t>
            </w:r>
          </w:p>
          <w:p w14:paraId="10821BCA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История развития жизни на Земле.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70C083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02966146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5E1E5B52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left="100" w:right="100" w:firstLine="283"/>
              <w:jc w:val="both"/>
              <w:rPr>
                <w:rStyle w:val="ListLabel11"/>
              </w:rPr>
            </w:pPr>
          </w:p>
          <w:p w14:paraId="4DA24F07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66BEA226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</w:t>
            </w:r>
          </w:p>
          <w:p w14:paraId="3A5F672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7904BA06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561723D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66863F4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DCF60A8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481BABF" w14:textId="77777777" w:rsidTr="00D508C5">
        <w:trPr>
          <w:trHeight w:val="585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4D5E58A6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77BC8C6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2D2200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7224A7E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34A3B9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51DBB37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79819C7" w14:textId="77777777" w:rsidTr="00D508C5">
        <w:trPr>
          <w:trHeight w:val="42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2FE6174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A3D3462" w14:textId="2C558725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690F417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4F05A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635C052A" w14:textId="77777777" w:rsidTr="00D508C5">
        <w:trPr>
          <w:trHeight w:val="276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121BFC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C7495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0655D88B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Эволюция человека. Единство происхождения человеческих рас.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60ED9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8884D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20DBC910" w14:textId="77777777" w:rsidTr="007F0B01">
        <w:trPr>
          <w:trHeight w:val="39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5C3F01C9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8345A93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№3.</w:t>
            </w:r>
            <w:r w:rsidRPr="00747DB5">
              <w:rPr>
                <w:rStyle w:val="ListLabel11"/>
              </w:rPr>
              <w:tab/>
            </w:r>
          </w:p>
          <w:p w14:paraId="0B83C273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Описание особей одного вида по морфологическим критериям.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8C771C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  <w:p w14:paraId="766565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F5557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507C1FC4" w14:textId="77777777" w:rsidTr="007F0B01">
        <w:trPr>
          <w:trHeight w:val="39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2ABD2BB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6425768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 №4.</w:t>
            </w:r>
          </w:p>
          <w:p w14:paraId="2A200168" w14:textId="77777777" w:rsidR="00D508C5" w:rsidRPr="00747DB5" w:rsidRDefault="00D508C5" w:rsidP="00EB3C36">
            <w:pPr>
              <w:tabs>
                <w:tab w:val="left" w:pos="4350"/>
              </w:tabs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Этапы развития жизни на земле.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8E2B75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A0662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7CCF9181" w14:textId="77777777" w:rsidTr="00D508C5">
        <w:trPr>
          <w:trHeight w:val="540"/>
          <w:jc w:val="center"/>
        </w:trPr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000000"/>
            </w:tcBorders>
          </w:tcPr>
          <w:p w14:paraId="0F7D60B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7F39449" w14:textId="77777777" w:rsidR="00D508C5" w:rsidRPr="00747DB5" w:rsidRDefault="00D508C5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0"/>
              <w:jc w:val="both"/>
              <w:rPr>
                <w:rStyle w:val="ListLabel11"/>
              </w:rPr>
            </w:pPr>
            <w:r w:rsidRPr="00747DB5">
              <w:rPr>
                <w:rStyle w:val="ListLabel11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68C9105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49A43C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CB35E2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4830378A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7ED3D127" w14:textId="77777777" w:rsidTr="00D508C5">
        <w:trPr>
          <w:trHeight w:val="6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420E030A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E97762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039D19CE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3CF3A092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6963C55F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3397C08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FC1CDE9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29055FC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4E39147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55D1BBAA" w14:textId="77777777" w:rsidTr="00D508C5">
        <w:trPr>
          <w:trHeight w:val="450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F0BCBE4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299B416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D9E63B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406363E1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FFB7BD7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DCABD6D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673DBDD" w14:textId="77777777" w:rsidTr="00D508C5">
        <w:trPr>
          <w:trHeight w:val="552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6A19440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665356CB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  <w:b/>
                <w:bCs/>
              </w:rPr>
            </w:pPr>
            <w:r w:rsidRPr="00747DB5">
              <w:rPr>
                <w:rStyle w:val="ListLabel11"/>
                <w:b/>
                <w:bCs/>
              </w:rPr>
              <w:t>Консультации:</w:t>
            </w:r>
          </w:p>
          <w:p w14:paraId="2635A7ED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73780470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5E4F389E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3BF006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D508C5" w:rsidRPr="00747DB5" w14:paraId="3FE967AC" w14:textId="77777777" w:rsidTr="00D508C5">
        <w:trPr>
          <w:trHeight w:val="645"/>
          <w:jc w:val="center"/>
        </w:trPr>
        <w:tc>
          <w:tcPr>
            <w:tcW w:w="2408" w:type="dxa"/>
            <w:vMerge/>
            <w:tcBorders>
              <w:left w:val="single" w:sz="4" w:space="0" w:color="000000"/>
            </w:tcBorders>
          </w:tcPr>
          <w:p w14:paraId="15C68448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7BCD6D3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2E38D2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  <w:r w:rsidRPr="00747DB5">
              <w:rPr>
                <w:rStyle w:val="ListLabel11"/>
              </w:rPr>
              <w:t>3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AAF798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</w:tr>
      <w:tr w:rsidR="00D508C5" w:rsidRPr="00747DB5" w14:paraId="51CA4D64" w14:textId="77777777" w:rsidTr="00D508C5">
        <w:trPr>
          <w:trHeight w:val="810"/>
          <w:jc w:val="center"/>
        </w:trPr>
        <w:tc>
          <w:tcPr>
            <w:tcW w:w="2408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783B0913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0BD804B5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Лабораторная работа №4.</w:t>
            </w:r>
          </w:p>
          <w:p w14:paraId="79394F52" w14:textId="77777777" w:rsidR="00D508C5" w:rsidRPr="00747DB5" w:rsidRDefault="00D508C5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26A4E624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1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F1DB58B" w14:textId="77777777" w:rsidR="00D508C5" w:rsidRPr="00747DB5" w:rsidRDefault="00D508C5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3703C1AD" w14:textId="77777777" w:rsidTr="00D508C5">
        <w:trPr>
          <w:trHeight w:val="55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5907E27F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1E8914E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Контрольная работа№ 5.</w:t>
            </w:r>
          </w:p>
          <w:p w14:paraId="0BF4AC6E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Основы экологии и рационального природопользования.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487B3C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07CB02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0C5FAEE7" w14:textId="77777777" w:rsidTr="00D508C5">
        <w:trPr>
          <w:trHeight w:val="1725"/>
          <w:jc w:val="center"/>
        </w:trPr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629DB4C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Раздел 7.</w:t>
            </w:r>
          </w:p>
          <w:p w14:paraId="2ECEB718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Бионика как одно из направлений биологии и кибернетики.</w:t>
            </w:r>
          </w:p>
        </w:tc>
        <w:tc>
          <w:tcPr>
            <w:tcW w:w="104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B52EE4F" w14:textId="77777777" w:rsidR="00EB3C36" w:rsidRPr="00747DB5" w:rsidRDefault="00EB3C36" w:rsidP="00EB3C36">
            <w:pPr>
              <w:kinsoku w:val="0"/>
              <w:overflowPunct w:val="0"/>
              <w:autoSpaceDE w:val="0"/>
              <w:autoSpaceDN w:val="0"/>
              <w:adjustRightInd w:val="0"/>
              <w:spacing w:line="276" w:lineRule="auto"/>
              <w:ind w:right="103"/>
              <w:jc w:val="both"/>
              <w:rPr>
                <w:rStyle w:val="ListLabel11"/>
              </w:rPr>
            </w:pPr>
          </w:p>
          <w:p w14:paraId="478D1754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0AC4C81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A3BB96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20453323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19C7837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470EF18D" w14:textId="77777777" w:rsidR="00EB3C36" w:rsidRPr="00747DB5" w:rsidRDefault="00EB3C36" w:rsidP="00D508C5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558332" w14:textId="77777777" w:rsidR="00EB3C36" w:rsidRPr="00747DB5" w:rsidRDefault="00EB3C36" w:rsidP="00EB3C36">
            <w:pPr>
              <w:suppressAutoHyphens/>
              <w:snapToGrid w:val="0"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2</w:t>
            </w:r>
          </w:p>
          <w:p w14:paraId="2296C7E5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D7F4E8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67F506B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3E1024C7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5B966BBA" w14:textId="77777777" w:rsidTr="00D508C5">
        <w:trPr>
          <w:trHeight w:val="1110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DC587C5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2DF65EB8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  <w:highlight w:val="yellow"/>
              </w:rPr>
            </w:pPr>
            <w:r w:rsidRPr="00747DB5">
              <w:rPr>
                <w:rStyle w:val="ListLabel11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5F9C7DA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4</w:t>
            </w:r>
          </w:p>
          <w:p w14:paraId="118C5997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5055B00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  <w:p w14:paraId="024DC80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  <w:highlight w:val="yellow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0011E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6BAD45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486FB6F0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  <w:p w14:paraId="00C9DFAC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  <w:tr w:rsidR="00EB3C36" w:rsidRPr="00747DB5" w14:paraId="7D621F49" w14:textId="77777777" w:rsidTr="00D508C5">
        <w:trPr>
          <w:trHeight w:val="315"/>
          <w:jc w:val="center"/>
        </w:trPr>
        <w:tc>
          <w:tcPr>
            <w:tcW w:w="2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34AF98C9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  <w:r w:rsidRPr="00747DB5">
              <w:rPr>
                <w:rStyle w:val="ListLabel11"/>
              </w:rPr>
              <w:t>Итого</w:t>
            </w: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14:paraId="4F8530A2" w14:textId="77777777" w:rsidR="00EB3C36" w:rsidRPr="00747DB5" w:rsidRDefault="00EB3C36" w:rsidP="00EB3C36">
            <w:pPr>
              <w:suppressAutoHyphens/>
              <w:spacing w:line="276" w:lineRule="auto"/>
              <w:rPr>
                <w:rStyle w:val="ListLabel1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43A799FB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  <w:r w:rsidRPr="00747DB5">
              <w:rPr>
                <w:rStyle w:val="ListLabel11"/>
              </w:rPr>
              <w:t>84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FCB17F1" w14:textId="77777777" w:rsidR="00EB3C36" w:rsidRPr="00747DB5" w:rsidRDefault="00EB3C36" w:rsidP="00EB3C36">
            <w:pPr>
              <w:suppressAutoHyphens/>
              <w:spacing w:line="276" w:lineRule="auto"/>
              <w:jc w:val="center"/>
              <w:rPr>
                <w:rStyle w:val="ListLabel11"/>
              </w:rPr>
            </w:pPr>
          </w:p>
        </w:tc>
      </w:tr>
    </w:tbl>
    <w:p w14:paraId="129A7C85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  <w:sectPr w:rsidR="00BC5713" w:rsidRPr="00A40994" w:rsidSect="00A4465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BA7BBE1" w14:textId="77777777" w:rsidR="00BC5713" w:rsidRPr="00A40994" w:rsidRDefault="00BC5713" w:rsidP="00A40994">
      <w:pPr>
        <w:suppressAutoHyphens/>
        <w:spacing w:line="276" w:lineRule="auto"/>
        <w:rPr>
          <w:rFonts w:eastAsia="Times New Roman"/>
          <w:b/>
          <w:lang w:eastAsia="ar-SA"/>
        </w:rPr>
      </w:pPr>
    </w:p>
    <w:p w14:paraId="7CDF7E1A" w14:textId="4E8862DF" w:rsidR="00E911A4" w:rsidRDefault="00E911A4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  <w:r w:rsidRPr="00A40994">
        <w:rPr>
          <w:rFonts w:eastAsia="Times New Roman"/>
          <w:b/>
          <w:lang w:eastAsia="ar-SA"/>
        </w:rPr>
        <w:t>3.</w:t>
      </w:r>
      <w:r w:rsidRPr="00E04F18">
        <w:rPr>
          <w:rFonts w:eastAsia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6145EA63" w14:textId="77777777" w:rsidR="00F750ED" w:rsidRPr="00E04F18" w:rsidRDefault="00F750ED" w:rsidP="008E701B">
      <w:pPr>
        <w:suppressAutoHyphens/>
        <w:spacing w:line="276" w:lineRule="auto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24F5A3B5" w14:textId="77777777" w:rsidR="00E911A4" w:rsidRPr="00E04F18" w:rsidRDefault="00E911A4" w:rsidP="00A40994">
      <w:pPr>
        <w:suppressAutoHyphens/>
        <w:spacing w:line="276" w:lineRule="auto"/>
        <w:ind w:left="360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10F32976" w14:textId="77777777" w:rsidR="00F750ED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Для реализации учебной дисциплины </w:t>
      </w:r>
      <w:r w:rsidR="00F750ED">
        <w:rPr>
          <w:rFonts w:eastAsia="Times New Roman"/>
          <w:sz w:val="26"/>
          <w:szCs w:val="26"/>
          <w:lang w:eastAsia="ar-SA"/>
        </w:rPr>
        <w:t>имеется учебный кабинет</w:t>
      </w:r>
      <w:r w:rsidRPr="00E04F18">
        <w:rPr>
          <w:rFonts w:eastAsia="Times New Roman"/>
          <w:sz w:val="26"/>
          <w:szCs w:val="26"/>
          <w:lang w:eastAsia="ar-SA"/>
        </w:rPr>
        <w:t>.</w:t>
      </w:r>
      <w:r w:rsidR="00E7464F" w:rsidRPr="00E04F18">
        <w:rPr>
          <w:rFonts w:eastAsia="Times New Roman"/>
          <w:sz w:val="26"/>
          <w:szCs w:val="26"/>
          <w:lang w:eastAsia="ar-SA"/>
        </w:rPr>
        <w:t xml:space="preserve"> </w:t>
      </w:r>
    </w:p>
    <w:p w14:paraId="7E961EC2" w14:textId="2935D32D" w:rsidR="00706270" w:rsidRPr="00E04F18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6026E7AB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4F927A3D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-рабочее место преподавателя</w:t>
      </w:r>
    </w:p>
    <w:p w14:paraId="41685E50" w14:textId="77777777" w:rsidR="00706270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-рабочая доска</w:t>
      </w:r>
    </w:p>
    <w:p w14:paraId="5BF6E8F8" w14:textId="77777777" w:rsidR="00E911A4" w:rsidRPr="00E04F18" w:rsidRDefault="00706270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-</w:t>
      </w:r>
      <w:r w:rsidR="00E911A4" w:rsidRPr="00E04F18">
        <w:rPr>
          <w:rFonts w:eastAsia="Times New Roman"/>
          <w:sz w:val="26"/>
          <w:szCs w:val="26"/>
          <w:lang w:eastAsia="ar-SA"/>
        </w:rPr>
        <w:t xml:space="preserve">наглядные пособия (учебники, справочники по биологии, плакаты, таблицы, дополнительная литература для подготовки рефератов, 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докладов и сообщений, фильмы и диски с презентациями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 </w:t>
      </w:r>
      <w:r w:rsidR="00E911A4" w:rsidRPr="00E04F18">
        <w:rPr>
          <w:rFonts w:eastAsia="Times New Roman"/>
          <w:sz w:val="26"/>
          <w:szCs w:val="26"/>
          <w:lang w:eastAsia="ar-SA"/>
        </w:rPr>
        <w:t>)</w:t>
      </w:r>
    </w:p>
    <w:p w14:paraId="2A545DFE" w14:textId="59B7C2C1" w:rsidR="00E7464F" w:rsidRDefault="00E911A4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sz w:val="26"/>
          <w:szCs w:val="26"/>
          <w:lang w:eastAsia="ar-SA"/>
        </w:rPr>
        <w:t>Технически</w:t>
      </w:r>
      <w:r w:rsidR="006867E2" w:rsidRPr="00E04F18">
        <w:rPr>
          <w:rFonts w:eastAsia="Times New Roman"/>
          <w:sz w:val="26"/>
          <w:szCs w:val="26"/>
          <w:lang w:eastAsia="ar-SA"/>
        </w:rPr>
        <w:t xml:space="preserve">е средства обучения: </w:t>
      </w:r>
      <w:r w:rsidRPr="00E04F18">
        <w:rPr>
          <w:rFonts w:eastAsia="Times New Roman"/>
          <w:sz w:val="26"/>
          <w:szCs w:val="26"/>
          <w:lang w:eastAsia="ar-SA"/>
        </w:rPr>
        <w:t>компьютер, мультимедийная установка.</w:t>
      </w:r>
    </w:p>
    <w:p w14:paraId="79B745F2" w14:textId="77777777" w:rsidR="00F750ED" w:rsidRPr="00E04F18" w:rsidRDefault="00F750ED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1A6A255" w14:textId="77777777" w:rsidR="00E911A4" w:rsidRPr="00E04F18" w:rsidRDefault="00E7464F" w:rsidP="00E7464F">
      <w:pPr>
        <w:suppressAutoHyphens/>
        <w:spacing w:line="276" w:lineRule="auto"/>
        <w:ind w:left="360"/>
        <w:jc w:val="both"/>
        <w:rPr>
          <w:rFonts w:eastAsia="Times New Roman"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t xml:space="preserve">3.2 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Информационное обеспечение обучения</w:t>
      </w:r>
      <w:r w:rsidRPr="00E04F18">
        <w:rPr>
          <w:rFonts w:eastAsia="Times New Roman"/>
          <w:b/>
          <w:sz w:val="26"/>
          <w:szCs w:val="26"/>
          <w:lang w:eastAsia="ar-SA"/>
        </w:rPr>
        <w:t>:</w:t>
      </w:r>
    </w:p>
    <w:p w14:paraId="4A20CDF1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678983DE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Карцова, А. А. Органическая химия для школьников  учебное пособие / А. А. Карцова, А. Н. Левкин. - 2-е изд. - Санкт-Петербург : Изд-во С.-Петерб. ун-та, 2021. - 382 с. - ISBN 978-5-288-06109-7. - Текст : электронный. - URL: </w:t>
      </w:r>
      <w:hyperlink r:id="rId10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https://znanium.com/catalog/document?id=386423</w:t>
        </w:r>
      </w:hyperlink>
    </w:p>
    <w:p w14:paraId="2194DC61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2. Ахмедова, Т. И. Биология : учебное пособие / Т. И. Ахмедова. - Москва : РГУП, 2020. - 150 с. - ISBN 978-5-93916-859-5. - Текст : электронный. - URL: </w:t>
      </w:r>
      <w:hyperlink r:id="rId11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8C67F3">
        <w:rPr>
          <w:rFonts w:eastAsia="Times New Roman"/>
          <w:sz w:val="26"/>
          <w:szCs w:val="26"/>
          <w:lang w:eastAsia="ar-SA"/>
        </w:rPr>
        <w:t xml:space="preserve">  </w:t>
      </w:r>
    </w:p>
    <w:p w14:paraId="66D72AF6" w14:textId="77777777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bCs/>
          <w:sz w:val="26"/>
          <w:szCs w:val="26"/>
          <w:u w:val="single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67980245" w14:textId="20C4C2B8" w:rsidR="008C67F3" w:rsidRPr="008C67F3" w:rsidRDefault="006956CA" w:rsidP="006956CA">
      <w:pPr>
        <w:suppressAutoHyphens/>
        <w:spacing w:line="276" w:lineRule="auto"/>
        <w:jc w:val="both"/>
        <w:rPr>
          <w:rFonts w:eastAsia="Times New Roman"/>
          <w:color w:val="000000"/>
          <w:sz w:val="26"/>
          <w:szCs w:val="26"/>
        </w:rPr>
      </w:pPr>
      <w:r>
        <w:rPr>
          <w:rFonts w:eastAsia="Times New Roman"/>
          <w:color w:val="000000"/>
          <w:sz w:val="26"/>
          <w:szCs w:val="26"/>
        </w:rPr>
        <w:t>1.</w:t>
      </w:r>
      <w:r w:rsidR="008C67F3" w:rsidRPr="008C67F3">
        <w:rPr>
          <w:rFonts w:eastAsia="Times New Roman"/>
          <w:color w:val="000000"/>
          <w:sz w:val="26"/>
          <w:szCs w:val="26"/>
        </w:rPr>
        <w:t xml:space="preserve">Филимонова, Н. А. Органическая химия : лабораторный практикум для обучающихся СПО по направлению «Ветеринария» / Н. А. Филимонова. - Волгоград : ФГБОУ ВО Волгоградский ГАУ, 2019. - 76 с. - Текст : электронный. - URL: </w:t>
      </w:r>
      <w:hyperlink r:id="rId12" w:history="1">
        <w:r w:rsidR="008C67F3"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https://znanium.com/catalog/document?id=374878</w:t>
        </w:r>
      </w:hyperlink>
    </w:p>
    <w:p w14:paraId="4D9C0847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color w:val="000000"/>
          <w:sz w:val="26"/>
          <w:szCs w:val="26"/>
        </w:rPr>
        <w:t xml:space="preserve">Кошелева, М. К. Общая химическая технология в примерах, лабораторных работах, задачах и тестах : учебное пособие / М.К. Кошелева. — 2-е изд., перераб. — Москва : ИНФРА-М, 2021. — 210 с. — (Высшее образование: Бакалавриат). — DOI 10.12737/textbook_5d41326ae8b036.68219388. - ISBN 978-5-16-014977-6. - Текст : электронный. - URL: </w:t>
      </w:r>
      <w:hyperlink r:id="rId13" w:history="1">
        <w:r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https://znanium.com/catalog/document?id=369656</w:t>
        </w:r>
      </w:hyperlink>
    </w:p>
    <w:p w14:paraId="75F66541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Ахмедова, Т. И. Естествознание : учебное пособие для среднего профессионального образования / Т. И. Ахмедова. - 2 изд., исправ. и дополн. - Москва : РГУП, 2018. - 340 с. (с приложением на Информационно-образовательном портале РГУП). - ISBN 978-5-93916-694-2. - Текст : электронный. - URL: </w:t>
      </w:r>
      <w:hyperlink r:id="rId14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8C67F3">
        <w:rPr>
          <w:rFonts w:eastAsia="Times New Roman"/>
          <w:sz w:val="26"/>
          <w:szCs w:val="26"/>
          <w:lang w:eastAsia="ar-SA"/>
        </w:rPr>
        <w:t xml:space="preserve">  </w:t>
      </w:r>
    </w:p>
    <w:p w14:paraId="33D0E1B1" w14:textId="77777777" w:rsidR="008C67F3" w:rsidRPr="008C67F3" w:rsidRDefault="008C67F3" w:rsidP="008C67F3">
      <w:pPr>
        <w:numPr>
          <w:ilvl w:val="0"/>
          <w:numId w:val="8"/>
        </w:num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color w:val="000000"/>
          <w:sz w:val="26"/>
          <w:szCs w:val="26"/>
        </w:rPr>
        <w:t xml:space="preserve">Жебентяев, А. И. Аналитическая химия. Химические методы анализа : учебное пособие / А.И. Жебентяев, А.К. Жерносек, И.Е. Талуть. — 2-е изд. — Минск : Новое знание ; Москва : ИНФРА-М, 2020. — 542 с. — (Высшее образование: </w:t>
      </w:r>
      <w:r w:rsidRPr="008C67F3">
        <w:rPr>
          <w:rFonts w:eastAsia="Times New Roman"/>
          <w:color w:val="000000"/>
          <w:sz w:val="26"/>
          <w:szCs w:val="26"/>
        </w:rPr>
        <w:lastRenderedPageBreak/>
        <w:t xml:space="preserve">Бакалавриат). - ISBN 978-5-16-004685-3. - Текст : электронный. - URL: </w:t>
      </w:r>
      <w:hyperlink r:id="rId15" w:history="1">
        <w:r w:rsidRPr="008C67F3">
          <w:rPr>
            <w:rFonts w:eastAsia="Times New Roman"/>
            <w:color w:val="0000FF"/>
            <w:sz w:val="26"/>
            <w:szCs w:val="26"/>
            <w:u w:val="single"/>
          </w:rPr>
          <w:t>https://znanium.com/catalog/document?id=357751</w:t>
        </w:r>
      </w:hyperlink>
    </w:p>
    <w:p w14:paraId="611CC9D6" w14:textId="77777777" w:rsidR="006956CA" w:rsidRDefault="006956CA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</w:p>
    <w:p w14:paraId="6F6F169E" w14:textId="26212889" w:rsidR="008C67F3" w:rsidRPr="008C67F3" w:rsidRDefault="008C67F3" w:rsidP="008C67F3">
      <w:pPr>
        <w:suppressAutoHyphens/>
        <w:spacing w:line="276" w:lineRule="auto"/>
        <w:jc w:val="both"/>
        <w:rPr>
          <w:rFonts w:eastAsia="Times New Roman"/>
          <w:b/>
          <w:bCs/>
          <w:color w:val="000000"/>
          <w:sz w:val="26"/>
          <w:szCs w:val="26"/>
          <w:u w:val="single"/>
        </w:rPr>
      </w:pPr>
      <w:r w:rsidRPr="008C67F3">
        <w:rPr>
          <w:rFonts w:eastAsia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13C3AB0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jc w:val="both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8C67F3">
        <w:rPr>
          <w:rFonts w:eastAsia="Times New Roman"/>
          <w:b/>
          <w:bCs/>
          <w:sz w:val="26"/>
          <w:szCs w:val="26"/>
          <w:lang w:eastAsia="ar-SA"/>
        </w:rPr>
        <w:t>: Znanium. com.</w:t>
      </w:r>
    </w:p>
    <w:p w14:paraId="548405BA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7DC8B88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12E1CDE1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7BA3F2AC" w14:textId="77777777" w:rsidR="008C67F3" w:rsidRPr="008C67F3" w:rsidRDefault="008C67F3" w:rsidP="008C67F3">
      <w:pPr>
        <w:numPr>
          <w:ilvl w:val="0"/>
          <w:numId w:val="9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5BA1AAB1" w14:textId="77777777" w:rsidR="008C67F3" w:rsidRPr="008C67F3" w:rsidRDefault="008C67F3" w:rsidP="008C67F3">
      <w:pPr>
        <w:suppressAutoHyphens/>
        <w:spacing w:line="276" w:lineRule="auto"/>
        <w:ind w:right="584"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8C67F3">
        <w:rPr>
          <w:rFonts w:eastAsia="Times New Roman"/>
          <w:sz w:val="26"/>
          <w:szCs w:val="26"/>
          <w:lang w:eastAsia="ar-SA"/>
        </w:rPr>
        <w:t xml:space="preserve">: </w:t>
      </w:r>
    </w:p>
    <w:p w14:paraId="641E2C07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748BFFAD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 xml:space="preserve">Zoom (режим доступа: </w:t>
      </w:r>
      <w:hyperlink r:id="rId16" w:history="1">
        <w:r w:rsidRPr="008C67F3">
          <w:rPr>
            <w:rFonts w:eastAsia="Times New Roman"/>
            <w:color w:val="0000FF"/>
            <w:sz w:val="26"/>
            <w:szCs w:val="26"/>
            <w:u w:val="single"/>
            <w:lang w:eastAsia="ar-SA"/>
          </w:rPr>
          <w:t>https://zoom.us/</w:t>
        </w:r>
      </w:hyperlink>
      <w:r w:rsidRPr="008C67F3">
        <w:rPr>
          <w:rFonts w:eastAsia="Times New Roman"/>
          <w:sz w:val="26"/>
          <w:szCs w:val="26"/>
          <w:lang w:eastAsia="ar-SA"/>
        </w:rPr>
        <w:t>)</w:t>
      </w:r>
    </w:p>
    <w:p w14:paraId="39DC88B5" w14:textId="77777777" w:rsidR="008C67F3" w:rsidRPr="008C67F3" w:rsidRDefault="008C67F3" w:rsidP="008C67F3">
      <w:pPr>
        <w:numPr>
          <w:ilvl w:val="0"/>
          <w:numId w:val="10"/>
        </w:numPr>
        <w:suppressAutoHyphens/>
        <w:spacing w:line="276" w:lineRule="auto"/>
        <w:ind w:left="0" w:firstLine="0"/>
        <w:contextualSpacing/>
        <w:rPr>
          <w:rFonts w:eastAsia="Times New Roman"/>
          <w:sz w:val="26"/>
          <w:szCs w:val="26"/>
          <w:lang w:eastAsia="ar-SA"/>
        </w:rPr>
      </w:pPr>
      <w:r w:rsidRPr="008C67F3">
        <w:rPr>
          <w:rFonts w:eastAsia="Times New Roman"/>
          <w:sz w:val="26"/>
          <w:szCs w:val="26"/>
          <w:lang w:eastAsia="ar-SA"/>
        </w:rPr>
        <w:t>https://disk.yandex.ru</w:t>
      </w:r>
    </w:p>
    <w:p w14:paraId="5C756124" w14:textId="77777777" w:rsidR="008C67F3" w:rsidRPr="008C67F3" w:rsidRDefault="008C67F3" w:rsidP="008C67F3">
      <w:pPr>
        <w:spacing w:line="276" w:lineRule="auto"/>
        <w:rPr>
          <w:rFonts w:eastAsia="Times New Roman"/>
          <w:sz w:val="28"/>
          <w:szCs w:val="28"/>
        </w:rPr>
      </w:pPr>
    </w:p>
    <w:p w14:paraId="2BB92E5B" w14:textId="6D3D95BC" w:rsidR="00E04F18" w:rsidRDefault="00E04F18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EA6337F" w14:textId="7912860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6AD5E63" w14:textId="540AE8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18D70EB" w14:textId="6A31BE1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1554BB9" w14:textId="1046BED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5150924" w14:textId="130C704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F3C81ED" w14:textId="2F51400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5B125210" w14:textId="68E323E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CE43013" w14:textId="091531BB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D218AE9" w14:textId="5ADAB40E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33A6BC2" w14:textId="4344AFD1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D19C390" w14:textId="20702E9A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AB881C5" w14:textId="635722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0CFC055" w14:textId="5D123A78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F59F346" w14:textId="58D68A90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398E90C0" w14:textId="2D53F8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097CD5A0" w14:textId="151C05FD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F1E6A7D" w14:textId="7CE8245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0C7CD70" w14:textId="3C2130C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05A370F" w14:textId="7FFF2DA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88A0B6" w14:textId="438A55FC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2D1185BB" w14:textId="144420F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14B168E4" w14:textId="7511BF67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44E8C4AF" w14:textId="3996C63F" w:rsidR="008C67F3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68404024" w14:textId="77777777" w:rsidR="006956CA" w:rsidRDefault="006956CA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BE4D9D6" w14:textId="23D9CD44" w:rsidR="008C67F3" w:rsidRPr="00E04F18" w:rsidRDefault="008C67F3" w:rsidP="00E04F18">
      <w:pPr>
        <w:suppressAutoHyphens/>
        <w:spacing w:line="276" w:lineRule="auto"/>
        <w:jc w:val="both"/>
        <w:rPr>
          <w:rFonts w:eastAsia="Times New Roman"/>
          <w:sz w:val="26"/>
          <w:szCs w:val="26"/>
          <w:lang w:eastAsia="ar-SA"/>
        </w:rPr>
      </w:pPr>
    </w:p>
    <w:p w14:paraId="77F3BBF9" w14:textId="2475ECE9" w:rsidR="00E911A4" w:rsidRPr="00E04F18" w:rsidRDefault="008E701B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  <w:r w:rsidRPr="00E04F18">
        <w:rPr>
          <w:rFonts w:eastAsia="Times New Roman"/>
          <w:b/>
          <w:sz w:val="26"/>
          <w:szCs w:val="26"/>
          <w:lang w:eastAsia="ar-SA"/>
        </w:rPr>
        <w:lastRenderedPageBreak/>
        <w:t>4</w:t>
      </w:r>
      <w:r w:rsidR="007F5EFE" w:rsidRPr="00E04F18">
        <w:rPr>
          <w:rFonts w:eastAsia="Times New Roman"/>
          <w:b/>
          <w:sz w:val="26"/>
          <w:szCs w:val="26"/>
          <w:lang w:eastAsia="ar-SA"/>
        </w:rPr>
        <w:t>.</w:t>
      </w:r>
      <w:r w:rsidR="00E911A4" w:rsidRPr="00E04F18">
        <w:rPr>
          <w:rFonts w:eastAsia="Times New Roman"/>
          <w:b/>
          <w:sz w:val="26"/>
          <w:szCs w:val="26"/>
          <w:lang w:eastAsia="ar-SA"/>
        </w:rPr>
        <w:t>КОНТРОЛЬ И ОЦЕНКА РЕЗУЛЬТАТОВ ОСВОЕНИЯ УЧЕБНОЙ ДИСЦИПЛИНЫ</w:t>
      </w:r>
    </w:p>
    <w:p w14:paraId="5B0E7159" w14:textId="541F40D7" w:rsidR="00975DFE" w:rsidRPr="00E04F18" w:rsidRDefault="00975DFE" w:rsidP="00975DFE">
      <w:pPr>
        <w:suppressAutoHyphens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49905316" w14:textId="6599E22B" w:rsidR="00975DFE" w:rsidRDefault="00975DFE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  <w:r w:rsidRPr="00E04F18">
        <w:rPr>
          <w:rFonts w:eastAsia="Times New Roman"/>
          <w:color w:val="000000"/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p w14:paraId="5B867678" w14:textId="77777777" w:rsidR="006956CA" w:rsidRPr="00E04F18" w:rsidRDefault="006956CA" w:rsidP="00975DFE">
      <w:pPr>
        <w:ind w:firstLine="708"/>
        <w:jc w:val="both"/>
        <w:rPr>
          <w:rFonts w:eastAsia="Times New Roman"/>
          <w:color w:val="000000"/>
          <w:sz w:val="26"/>
          <w:szCs w:val="26"/>
        </w:rPr>
      </w:pP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6956CA" w:rsidRPr="006956CA" w14:paraId="6897EFBF" w14:textId="77777777" w:rsidTr="007F0B01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E0AF8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A07B8F7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754FB2B8" w14:textId="77777777" w:rsidR="006956CA" w:rsidRPr="006956CA" w:rsidRDefault="006956CA" w:rsidP="006956CA">
            <w:pPr>
              <w:widowControl w:val="0"/>
              <w:spacing w:line="276" w:lineRule="auto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838A1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3DF12EA9" w14:textId="77777777" w:rsidR="006956CA" w:rsidRPr="006956CA" w:rsidRDefault="006956CA" w:rsidP="006956CA">
            <w:pPr>
              <w:widowControl w:val="0"/>
              <w:spacing w:line="276" w:lineRule="auto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6956CA" w:rsidRPr="006956CA" w14:paraId="3D8C56B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550E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6956CA" w:rsidRPr="006956CA" w14:paraId="7EBF237C" w14:textId="77777777" w:rsidTr="007F0B01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7DDA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E754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265708EE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sym w:font="Symbol" w:char="F02D"/>
            </w: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73FE52E5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п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6956CA" w:rsidRPr="006956CA" w14:paraId="651DDEF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135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602D2C4F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9CC3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52ECE519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р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6956CA" w:rsidRPr="006956CA" w14:paraId="43F0830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F01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98E73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  <w:p w14:paraId="31CA963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6956CA" w:rsidRPr="006956CA" w14:paraId="2D2FDEC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0A53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6BB2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7CE6614E" w14:textId="77777777" w:rsidR="006956CA" w:rsidRPr="006956CA" w:rsidRDefault="006956CA" w:rsidP="006956CA">
            <w:pPr>
              <w:jc w:val="both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 xml:space="preserve">- 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bCs/>
                <w:sz w:val="26"/>
                <w:szCs w:val="26"/>
              </w:rPr>
              <w:t>круглый стол на тему «Последствия деятельности человека в окружающей среде»</w:t>
            </w:r>
          </w:p>
        </w:tc>
      </w:tr>
      <w:tr w:rsidR="006956CA" w:rsidRPr="006956CA" w14:paraId="201AA71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2526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1338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3D41CB22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6956CA" w:rsidRPr="006956CA" w14:paraId="6B381BE3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8867E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8021B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6B45AE2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6956CA" w:rsidRPr="006956CA" w14:paraId="399A6DA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2B2F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30E9D141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D84A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практической работы № 8,9 работать в группе и представлять как свою, так и позицию группы;</w:t>
            </w:r>
          </w:p>
          <w:p w14:paraId="42A7C76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</w:t>
            </w:r>
            <w:r w:rsidRPr="006956CA">
              <w:rPr>
                <w:sz w:val="26"/>
                <w:szCs w:val="26"/>
                <w:lang w:eastAsia="en-US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6956CA" w:rsidRPr="006956CA" w14:paraId="7D0AA381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6279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6956CA" w:rsidRPr="006956CA" w14:paraId="6996AD11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8D44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B37DA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4BAA915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6956CA" w:rsidRPr="006956CA" w14:paraId="439F78E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A45AF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0229D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58CCCB48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6956CA" w:rsidRPr="006956CA" w14:paraId="4CFBF01F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ECFC8B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39A1522A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9DDC9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  <w:p w14:paraId="4D1E61A1" w14:textId="77777777" w:rsidR="006956CA" w:rsidRPr="006956CA" w:rsidRDefault="006956CA" w:rsidP="006956CA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956CA">
              <w:rPr>
                <w:sz w:val="26"/>
                <w:szCs w:val="26"/>
              </w:rPr>
              <w:t>- оценка Лабораторных работ 1-4(раздел Биология)</w:t>
            </w:r>
          </w:p>
          <w:p w14:paraId="21942FD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6956CA" w:rsidRPr="006956CA" w14:paraId="7AC9A000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A4C2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09B89BF8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научной информации и оценивать ее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достоверность для достижения постав-</w:t>
            </w:r>
          </w:p>
          <w:p w14:paraId="0A442561" w14:textId="77777777" w:rsidR="006956CA" w:rsidRPr="006956CA" w:rsidRDefault="006956CA" w:rsidP="006956CA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ABB20" w14:textId="77777777" w:rsidR="006956CA" w:rsidRPr="006956CA" w:rsidRDefault="006956CA" w:rsidP="006956CA">
            <w:pPr>
              <w:widowControl w:val="0"/>
              <w:spacing w:after="12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6956CA">
              <w:rPr>
                <w:bCs/>
                <w:sz w:val="26"/>
                <w:szCs w:val="26"/>
                <w:lang w:eastAsia="en-US"/>
              </w:rPr>
              <w:lastRenderedPageBreak/>
              <w:t>- работа с интернет-ресурсами</w:t>
            </w:r>
          </w:p>
        </w:tc>
      </w:tr>
      <w:tr w:rsidR="006956CA" w:rsidRPr="006956CA" w14:paraId="7EDD8C69" w14:textId="77777777" w:rsidTr="007F0B01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1710" w14:textId="77777777" w:rsidR="006956CA" w:rsidRPr="006956CA" w:rsidRDefault="006956CA" w:rsidP="006956CA">
            <w:pPr>
              <w:widowControl w:val="0"/>
              <w:spacing w:after="200" w:line="276" w:lineRule="auto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6956CA" w:rsidRPr="006956CA" w14:paraId="307B3535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0A2EA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56ADC5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выполнение тестовых</w:t>
            </w:r>
            <w:r w:rsidRPr="006956CA">
              <w:rPr>
                <w:rFonts w:eastAsia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6956CA">
              <w:rPr>
                <w:rFonts w:eastAsia="Times New Roman"/>
                <w:sz w:val="26"/>
                <w:szCs w:val="26"/>
                <w:lang w:bidi="ru-RU"/>
              </w:rPr>
              <w:t>заданий.</w:t>
            </w:r>
          </w:p>
          <w:p w14:paraId="4A55325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  <w:r w:rsidRPr="006956CA">
              <w:rPr>
                <w:rFonts w:eastAsia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4178E9E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sz w:val="26"/>
                <w:szCs w:val="26"/>
                <w:lang w:bidi="ru-RU"/>
              </w:rPr>
            </w:pPr>
          </w:p>
          <w:p w14:paraId="56B31D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1770C082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50EB8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261DE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68713DE4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5B60462B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6956CA" w:rsidRPr="006956CA" w14:paraId="06C946B9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5E962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72A3F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sym w:font="Symbol" w:char="F02D"/>
            </w:r>
            <w:r w:rsidRPr="006956CA">
              <w:rPr>
                <w:rFonts w:eastAsia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768C7DF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6956CA" w:rsidRPr="006956CA" w14:paraId="5EA47F74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AE086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20747329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14:paraId="2E72B6C0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14:paraId="01D9A8D7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2EDF5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F3B4FB9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416E366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3C294710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14:paraId="1697F52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6956CA" w:rsidRPr="006956CA" w14:paraId="0B9FB92E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A7E5F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</w:t>
            </w:r>
            <w:r w:rsidRPr="006956CA">
              <w:rPr>
                <w:rFonts w:eastAsia="Times New Roman"/>
                <w:sz w:val="26"/>
                <w:szCs w:val="26"/>
              </w:rPr>
              <w:lastRenderedPageBreak/>
              <w:t>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8EFEAA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20CCBF23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9CD7376" w14:textId="77777777" w:rsidR="006956CA" w:rsidRPr="006956CA" w:rsidRDefault="006956CA" w:rsidP="006956CA">
            <w:pPr>
              <w:widowControl w:val="0"/>
              <w:jc w:val="both"/>
              <w:rPr>
                <w:rFonts w:eastAsia="Times New Roman"/>
                <w:bCs/>
                <w:sz w:val="26"/>
                <w:szCs w:val="26"/>
                <w:lang w:eastAsia="en-US" w:bidi="ru-RU"/>
              </w:rPr>
            </w:pPr>
            <w:r w:rsidRPr="006956CA">
              <w:rPr>
                <w:rFonts w:eastAsia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09D3563B" w14:textId="77777777" w:rsidR="006956CA" w:rsidRPr="006956CA" w:rsidRDefault="006956CA" w:rsidP="006956CA">
            <w:pPr>
              <w:widowControl w:val="0"/>
              <w:spacing w:after="200" w:line="276" w:lineRule="auto"/>
              <w:jc w:val="both"/>
              <w:rPr>
                <w:rFonts w:eastAsia="Times New Roman"/>
                <w:b/>
                <w:sz w:val="26"/>
                <w:szCs w:val="26"/>
                <w:lang w:eastAsia="en-US"/>
              </w:rPr>
            </w:pPr>
          </w:p>
        </w:tc>
      </w:tr>
      <w:tr w:rsidR="006956CA" w:rsidRPr="006956CA" w14:paraId="4FAFB5AB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FBF7A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173C6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34B36592" w14:textId="77777777" w:rsidR="006956CA" w:rsidRPr="006956CA" w:rsidRDefault="006956CA" w:rsidP="006956CA">
            <w:pPr>
              <w:spacing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614C686E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4B4F2E5C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  <w:p w14:paraId="37B25690" w14:textId="77777777" w:rsidR="006956CA" w:rsidRPr="006956CA" w:rsidRDefault="006956CA" w:rsidP="006956CA">
            <w:pPr>
              <w:widowControl w:val="0"/>
              <w:spacing w:line="276" w:lineRule="auto"/>
              <w:jc w:val="both"/>
              <w:rPr>
                <w:rFonts w:eastAsia="Times New Roman"/>
                <w:sz w:val="26"/>
                <w:szCs w:val="26"/>
                <w:lang w:eastAsia="en-US"/>
              </w:rPr>
            </w:pPr>
          </w:p>
        </w:tc>
      </w:tr>
      <w:tr w:rsidR="006956CA" w:rsidRPr="006956CA" w14:paraId="672E6367" w14:textId="77777777" w:rsidTr="007F0B01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9356B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01E30A9D" w14:textId="77777777" w:rsidR="006956CA" w:rsidRPr="006956CA" w:rsidRDefault="006956CA" w:rsidP="006956CA">
            <w:pPr>
              <w:widowControl w:val="0"/>
              <w:ind w:firstLine="180"/>
              <w:jc w:val="center"/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ADA1C" w14:textId="77777777" w:rsidR="006956CA" w:rsidRPr="006956CA" w:rsidRDefault="006956CA" w:rsidP="006956CA">
            <w:pPr>
              <w:widowControl w:val="0"/>
              <w:ind w:firstLine="567"/>
              <w:jc w:val="center"/>
              <w:rPr>
                <w:rFonts w:eastAsia="Times New Roman"/>
                <w:b/>
                <w:sz w:val="26"/>
                <w:szCs w:val="26"/>
                <w:lang w:eastAsia="en-US"/>
              </w:rPr>
            </w:pPr>
            <w:r w:rsidRPr="006956CA">
              <w:rPr>
                <w:rFonts w:eastAsia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</w:tbl>
    <w:tbl>
      <w:tblPr>
        <w:tblW w:w="95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702"/>
        <w:gridCol w:w="2210"/>
        <w:gridCol w:w="874"/>
        <w:gridCol w:w="4678"/>
        <w:gridCol w:w="97"/>
      </w:tblGrid>
      <w:tr w:rsidR="009B02B8" w:rsidRPr="001A6C7C" w14:paraId="05C6C30A" w14:textId="77777777" w:rsidTr="009B02B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1C54912E" w14:textId="77777777" w:rsidR="009B02B8" w:rsidRPr="001A6C7C" w:rsidRDefault="009B02B8" w:rsidP="00F750ED">
            <w:pPr>
              <w:ind w:left="113" w:right="113"/>
              <w:jc w:val="center"/>
              <w:rPr>
                <w:b/>
              </w:rPr>
            </w:pPr>
            <w:r w:rsidRPr="001A6C7C">
              <w:rPr>
                <w:iCs/>
              </w:rPr>
              <w:t>ОК 01</w:t>
            </w:r>
          </w:p>
        </w:tc>
        <w:tc>
          <w:tcPr>
            <w:tcW w:w="2210" w:type="dxa"/>
            <w:vMerge w:val="restart"/>
          </w:tcPr>
          <w:p w14:paraId="73525990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  <w:gridSpan w:val="3"/>
          </w:tcPr>
          <w:p w14:paraId="3942F0EF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14:paraId="5821D1F8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iCs/>
              </w:rPr>
              <w:t>составить план действия; определить необходимые ресурсы;</w:t>
            </w:r>
          </w:p>
          <w:p w14:paraId="24810C6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iCs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9B02B8" w:rsidRPr="001A6C7C" w14:paraId="13173846" w14:textId="77777777" w:rsidTr="009B02B8">
        <w:trPr>
          <w:gridBefore w:val="1"/>
          <w:wBefore w:w="34" w:type="dxa"/>
          <w:cantSplit/>
          <w:trHeight w:val="2330"/>
          <w:jc w:val="center"/>
        </w:trPr>
        <w:tc>
          <w:tcPr>
            <w:tcW w:w="1702" w:type="dxa"/>
            <w:vMerge/>
          </w:tcPr>
          <w:p w14:paraId="3534F96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C50A2AF" w14:textId="77777777" w:rsidR="009B02B8" w:rsidRPr="001A6C7C" w:rsidRDefault="009B02B8" w:rsidP="00F750ED">
            <w:pPr>
              <w:suppressAutoHyphens/>
              <w:rPr>
                <w:iCs/>
              </w:rPr>
            </w:pPr>
          </w:p>
        </w:tc>
        <w:tc>
          <w:tcPr>
            <w:tcW w:w="5649" w:type="dxa"/>
            <w:gridSpan w:val="3"/>
          </w:tcPr>
          <w:p w14:paraId="4C7DEB3D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а</w:t>
            </w:r>
            <w:r w:rsidRPr="001A6C7C">
              <w:rPr>
                <w:bCs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14:paraId="15B670EF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Cs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9B02B8" w:rsidRPr="001A6C7C" w14:paraId="53C352DC" w14:textId="77777777" w:rsidTr="009B02B8">
        <w:trPr>
          <w:gridBefore w:val="1"/>
          <w:wBefore w:w="34" w:type="dxa"/>
          <w:cantSplit/>
          <w:trHeight w:val="1895"/>
          <w:jc w:val="center"/>
        </w:trPr>
        <w:tc>
          <w:tcPr>
            <w:tcW w:w="1702" w:type="dxa"/>
            <w:vMerge w:val="restart"/>
          </w:tcPr>
          <w:p w14:paraId="7CD698C9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14:paraId="4FB0628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  <w:gridSpan w:val="3"/>
          </w:tcPr>
          <w:p w14:paraId="3CC10400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iCs/>
              </w:rPr>
              <w:t xml:space="preserve">Умения: </w:t>
            </w:r>
            <w:r w:rsidRPr="001A6C7C">
              <w:rPr>
                <w:iCs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9B02B8" w:rsidRPr="001A6C7C" w14:paraId="2190BA06" w14:textId="77777777" w:rsidTr="009B02B8">
        <w:trPr>
          <w:gridBefore w:val="1"/>
          <w:wBefore w:w="34" w:type="dxa"/>
          <w:cantSplit/>
          <w:trHeight w:val="1132"/>
          <w:jc w:val="center"/>
        </w:trPr>
        <w:tc>
          <w:tcPr>
            <w:tcW w:w="1702" w:type="dxa"/>
            <w:vMerge/>
          </w:tcPr>
          <w:p w14:paraId="074E9A1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D7B1C5B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  <w:gridSpan w:val="3"/>
          </w:tcPr>
          <w:p w14:paraId="26FBB663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iCs/>
              </w:rPr>
              <w:t xml:space="preserve">Знания: </w:t>
            </w:r>
            <w:r w:rsidRPr="001A6C7C">
              <w:rPr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9B02B8" w:rsidRPr="001A6C7C" w14:paraId="653C1C76" w14:textId="77777777" w:rsidTr="009B02B8">
        <w:trPr>
          <w:gridBefore w:val="1"/>
          <w:wBefore w:w="34" w:type="dxa"/>
          <w:cantSplit/>
          <w:trHeight w:val="1140"/>
          <w:jc w:val="center"/>
        </w:trPr>
        <w:tc>
          <w:tcPr>
            <w:tcW w:w="1702" w:type="dxa"/>
            <w:vMerge w:val="restart"/>
          </w:tcPr>
          <w:p w14:paraId="483D4BA6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03</w:t>
            </w:r>
          </w:p>
        </w:tc>
        <w:tc>
          <w:tcPr>
            <w:tcW w:w="2210" w:type="dxa"/>
            <w:vMerge w:val="restart"/>
          </w:tcPr>
          <w:p w14:paraId="728C067A" w14:textId="77777777" w:rsidR="009B02B8" w:rsidRPr="001A6C7C" w:rsidRDefault="009B02B8" w:rsidP="00F750ED">
            <w:pPr>
              <w:suppressAutoHyphens/>
            </w:pPr>
            <w:r w:rsidRPr="001A6C7C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  <w:gridSpan w:val="3"/>
          </w:tcPr>
          <w:p w14:paraId="00E17B19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1A6C7C"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9B02B8" w:rsidRPr="001A6C7C" w14:paraId="7EA8519F" w14:textId="77777777" w:rsidTr="009B02B8">
        <w:trPr>
          <w:gridBefore w:val="1"/>
          <w:wBefore w:w="34" w:type="dxa"/>
          <w:cantSplit/>
          <w:trHeight w:val="1172"/>
          <w:jc w:val="center"/>
        </w:trPr>
        <w:tc>
          <w:tcPr>
            <w:tcW w:w="1702" w:type="dxa"/>
            <w:vMerge/>
          </w:tcPr>
          <w:p w14:paraId="4E1CC56A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0CE640D" w14:textId="77777777" w:rsidR="009B02B8" w:rsidRPr="001A6C7C" w:rsidRDefault="009B02B8" w:rsidP="00F750ED">
            <w:pPr>
              <w:suppressAutoHyphens/>
              <w:jc w:val="both"/>
            </w:pPr>
          </w:p>
        </w:tc>
        <w:tc>
          <w:tcPr>
            <w:tcW w:w="5649" w:type="dxa"/>
            <w:gridSpan w:val="3"/>
          </w:tcPr>
          <w:p w14:paraId="48E119D1" w14:textId="77777777" w:rsidR="009B02B8" w:rsidRPr="001A6C7C" w:rsidRDefault="009B02B8" w:rsidP="00F750ED">
            <w:pPr>
              <w:suppressAutoHyphens/>
              <w:rPr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9B02B8" w:rsidRPr="001A6C7C" w14:paraId="55E3BEA1" w14:textId="77777777" w:rsidTr="009B02B8">
        <w:trPr>
          <w:gridBefore w:val="1"/>
          <w:wBefore w:w="34" w:type="dxa"/>
          <w:cantSplit/>
          <w:trHeight w:val="509"/>
          <w:jc w:val="center"/>
        </w:trPr>
        <w:tc>
          <w:tcPr>
            <w:tcW w:w="1702" w:type="dxa"/>
            <w:vMerge w:val="restart"/>
          </w:tcPr>
          <w:p w14:paraId="1A5033C7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04</w:t>
            </w:r>
          </w:p>
        </w:tc>
        <w:tc>
          <w:tcPr>
            <w:tcW w:w="2210" w:type="dxa"/>
            <w:vMerge w:val="restart"/>
          </w:tcPr>
          <w:p w14:paraId="11DF2C3E" w14:textId="77777777" w:rsidR="009B02B8" w:rsidRPr="001A6C7C" w:rsidRDefault="009B02B8" w:rsidP="00F750ED">
            <w:pPr>
              <w:suppressAutoHyphens/>
            </w:pPr>
            <w:r w:rsidRPr="001A6C7C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  <w:gridSpan w:val="3"/>
          </w:tcPr>
          <w:p w14:paraId="39B0FCEC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Умения: </w:t>
            </w:r>
            <w:r w:rsidRPr="001A6C7C">
              <w:rPr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9B02B8" w:rsidRPr="001A6C7C" w14:paraId="315F985B" w14:textId="77777777" w:rsidTr="009B02B8">
        <w:trPr>
          <w:gridBefore w:val="1"/>
          <w:wBefore w:w="34" w:type="dxa"/>
          <w:cantSplit/>
          <w:trHeight w:val="991"/>
          <w:jc w:val="center"/>
        </w:trPr>
        <w:tc>
          <w:tcPr>
            <w:tcW w:w="1702" w:type="dxa"/>
            <w:vMerge/>
          </w:tcPr>
          <w:p w14:paraId="1D14F89D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8925582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  <w:gridSpan w:val="3"/>
          </w:tcPr>
          <w:p w14:paraId="30E73817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9B02B8" w:rsidRPr="001A6C7C" w14:paraId="22748D38" w14:textId="77777777" w:rsidTr="009B02B8">
        <w:trPr>
          <w:gridBefore w:val="1"/>
          <w:wBefore w:w="34" w:type="dxa"/>
          <w:cantSplit/>
          <w:trHeight w:val="1002"/>
          <w:jc w:val="center"/>
        </w:trPr>
        <w:tc>
          <w:tcPr>
            <w:tcW w:w="1702" w:type="dxa"/>
            <w:vMerge w:val="restart"/>
          </w:tcPr>
          <w:p w14:paraId="3B64B845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05</w:t>
            </w:r>
          </w:p>
        </w:tc>
        <w:tc>
          <w:tcPr>
            <w:tcW w:w="2210" w:type="dxa"/>
            <w:vMerge w:val="restart"/>
          </w:tcPr>
          <w:p w14:paraId="21FE0769" w14:textId="77777777" w:rsidR="009B02B8" w:rsidRPr="001A6C7C" w:rsidRDefault="009B02B8" w:rsidP="00F750ED">
            <w:pPr>
              <w:suppressAutoHyphens/>
            </w:pPr>
            <w:r w:rsidRPr="001A6C7C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  <w:gridSpan w:val="3"/>
          </w:tcPr>
          <w:p w14:paraId="296F008B" w14:textId="77777777" w:rsidR="009B02B8" w:rsidRPr="001A6C7C" w:rsidRDefault="009B02B8" w:rsidP="00F750ED">
            <w:pPr>
              <w:suppressAutoHyphens/>
              <w:rPr>
                <w:b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iCs/>
              </w:rPr>
              <w:t xml:space="preserve"> грамотно </w:t>
            </w:r>
            <w:r w:rsidRPr="001A6C7C">
              <w:rPr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1A6C7C">
              <w:rPr>
                <w:iCs/>
              </w:rPr>
              <w:t>проявлять толерантность в рабочем коллективе</w:t>
            </w:r>
          </w:p>
        </w:tc>
      </w:tr>
      <w:tr w:rsidR="009B02B8" w:rsidRPr="001A6C7C" w14:paraId="47CA43AF" w14:textId="77777777" w:rsidTr="009B02B8">
        <w:trPr>
          <w:gridBefore w:val="1"/>
          <w:wBefore w:w="34" w:type="dxa"/>
          <w:cantSplit/>
          <w:trHeight w:val="1121"/>
          <w:jc w:val="center"/>
        </w:trPr>
        <w:tc>
          <w:tcPr>
            <w:tcW w:w="1702" w:type="dxa"/>
            <w:vMerge/>
          </w:tcPr>
          <w:p w14:paraId="6C5A6413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62BE18B9" w14:textId="77777777" w:rsidR="009B02B8" w:rsidRPr="001A6C7C" w:rsidRDefault="009B02B8" w:rsidP="00F750ED">
            <w:pPr>
              <w:suppressAutoHyphens/>
            </w:pPr>
          </w:p>
        </w:tc>
        <w:tc>
          <w:tcPr>
            <w:tcW w:w="5649" w:type="dxa"/>
            <w:gridSpan w:val="3"/>
          </w:tcPr>
          <w:p w14:paraId="31C759BC" w14:textId="77777777" w:rsidR="009B02B8" w:rsidRPr="001A6C7C" w:rsidRDefault="009B02B8" w:rsidP="00F750ED">
            <w:pPr>
              <w:suppressAutoHyphens/>
              <w:rPr>
                <w:bCs/>
              </w:rPr>
            </w:pPr>
            <w:r w:rsidRPr="001A6C7C">
              <w:rPr>
                <w:b/>
                <w:bCs/>
                <w:iCs/>
              </w:rPr>
              <w:t xml:space="preserve">Знания: </w:t>
            </w:r>
            <w:r w:rsidRPr="001A6C7C">
              <w:rPr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9B02B8" w:rsidRPr="001A6C7C" w14:paraId="4A6C78DA" w14:textId="77777777" w:rsidTr="009B02B8">
        <w:trPr>
          <w:gridBefore w:val="1"/>
          <w:wBefore w:w="34" w:type="dxa"/>
          <w:cantSplit/>
          <w:trHeight w:val="615"/>
          <w:jc w:val="center"/>
        </w:trPr>
        <w:tc>
          <w:tcPr>
            <w:tcW w:w="1702" w:type="dxa"/>
            <w:vMerge w:val="restart"/>
          </w:tcPr>
          <w:p w14:paraId="359367DE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  <w:r w:rsidRPr="001A6C7C">
              <w:rPr>
                <w:iCs/>
              </w:rPr>
              <w:t>ОК 06</w:t>
            </w:r>
          </w:p>
        </w:tc>
        <w:tc>
          <w:tcPr>
            <w:tcW w:w="2210" w:type="dxa"/>
            <w:vMerge w:val="restart"/>
          </w:tcPr>
          <w:p w14:paraId="73047A93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Cs/>
                <w:iCs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  <w:gridSpan w:val="3"/>
          </w:tcPr>
          <w:p w14:paraId="0DDF4BD2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Умения:</w:t>
            </w:r>
            <w:r w:rsidRPr="001A6C7C">
              <w:rPr>
                <w:bCs/>
                <w:iCs/>
              </w:rPr>
              <w:t xml:space="preserve"> описывать значимость своей профессии </w:t>
            </w:r>
          </w:p>
        </w:tc>
      </w:tr>
      <w:tr w:rsidR="009B02B8" w:rsidRPr="001A6C7C" w14:paraId="7A6A7E15" w14:textId="77777777" w:rsidTr="009B02B8">
        <w:trPr>
          <w:gridBefore w:val="1"/>
          <w:wBefore w:w="34" w:type="dxa"/>
          <w:cantSplit/>
          <w:trHeight w:val="1138"/>
          <w:jc w:val="center"/>
        </w:trPr>
        <w:tc>
          <w:tcPr>
            <w:tcW w:w="1702" w:type="dxa"/>
            <w:vMerge/>
          </w:tcPr>
          <w:p w14:paraId="3E651A90" w14:textId="77777777" w:rsidR="009B02B8" w:rsidRPr="001A6C7C" w:rsidRDefault="009B02B8" w:rsidP="00F750ED">
            <w:pPr>
              <w:ind w:left="113" w:right="113"/>
              <w:jc w:val="center"/>
              <w:rPr>
                <w:iCs/>
              </w:rPr>
            </w:pPr>
          </w:p>
        </w:tc>
        <w:tc>
          <w:tcPr>
            <w:tcW w:w="2210" w:type="dxa"/>
            <w:vMerge/>
          </w:tcPr>
          <w:p w14:paraId="47B8D835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</w:p>
        </w:tc>
        <w:tc>
          <w:tcPr>
            <w:tcW w:w="5649" w:type="dxa"/>
            <w:gridSpan w:val="3"/>
          </w:tcPr>
          <w:p w14:paraId="194B578D" w14:textId="77777777" w:rsidR="009B02B8" w:rsidRPr="001A6C7C" w:rsidRDefault="009B02B8" w:rsidP="00F750ED">
            <w:pPr>
              <w:suppressAutoHyphens/>
              <w:rPr>
                <w:bCs/>
                <w:iCs/>
              </w:rPr>
            </w:pPr>
            <w:r w:rsidRPr="001A6C7C">
              <w:rPr>
                <w:b/>
                <w:bCs/>
                <w:iCs/>
              </w:rPr>
              <w:t>Знания:</w:t>
            </w:r>
            <w:r w:rsidRPr="001A6C7C">
              <w:rPr>
                <w:bCs/>
                <w:iCs/>
              </w:rPr>
              <w:t xml:space="preserve"> сущность гражданско-патриотической позиции, общечеловеческих ценностей; значимость профессиональной деятельности по профессии </w:t>
            </w:r>
          </w:p>
        </w:tc>
      </w:tr>
      <w:tr w:rsidR="006956CA" w:rsidRPr="006956CA" w14:paraId="4CF711B5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02750F40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/>
                <w:bCs/>
                <w:sz w:val="26"/>
                <w:szCs w:val="26"/>
              </w:rPr>
              <w:lastRenderedPageBreak/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5FD6C2AB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6956CA" w:rsidRPr="006956CA" w14:paraId="79D07FE2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3D6F39B3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6F0565E9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3D238C56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14:paraId="17CBA047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6956CA" w:rsidRPr="006956CA" w14:paraId="5F299A5A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4EC6F4DD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1ACB48D" w14:textId="77777777" w:rsidR="006956CA" w:rsidRPr="006956CA" w:rsidRDefault="006956CA" w:rsidP="006956CA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19975F24" w14:textId="77777777" w:rsidR="006956CA" w:rsidRPr="006956CA" w:rsidRDefault="006956CA" w:rsidP="006956CA">
            <w:pPr>
              <w:spacing w:after="200" w:line="276" w:lineRule="auto"/>
              <w:jc w:val="both"/>
              <w:rPr>
                <w:rFonts w:eastAsia="Times New Roman"/>
                <w:sz w:val="26"/>
                <w:szCs w:val="26"/>
              </w:rPr>
            </w:pPr>
            <w:r w:rsidRPr="006956CA">
              <w:rPr>
                <w:rFonts w:eastAsia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6956CA" w:rsidRPr="006956CA" w14:paraId="0CC096A5" w14:textId="77777777" w:rsidTr="009B02B8">
        <w:tblPrEx>
          <w:jc w:val="left"/>
        </w:tblPrEx>
        <w:trPr>
          <w:gridAfter w:val="1"/>
          <w:wAfter w:w="97" w:type="dxa"/>
        </w:trPr>
        <w:tc>
          <w:tcPr>
            <w:tcW w:w="4820" w:type="dxa"/>
            <w:gridSpan w:val="4"/>
            <w:shd w:val="clear" w:color="auto" w:fill="auto"/>
          </w:tcPr>
          <w:p w14:paraId="5A136A53" w14:textId="77777777" w:rsidR="006956CA" w:rsidRPr="006956CA" w:rsidRDefault="006956CA" w:rsidP="006956CA">
            <w:pPr>
              <w:spacing w:after="160" w:line="276" w:lineRule="auto"/>
              <w:rPr>
                <w:rFonts w:eastAsia="Times New Roman"/>
                <w:b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35E2E71E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5CC93221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2D94F9BA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473D10F6" w14:textId="77777777" w:rsidR="006956CA" w:rsidRPr="006956CA" w:rsidRDefault="006956CA" w:rsidP="006956CA">
            <w:pPr>
              <w:spacing w:after="160" w:line="276" w:lineRule="auto"/>
              <w:jc w:val="both"/>
              <w:rPr>
                <w:rFonts w:eastAsia="Times New Roman"/>
                <w:bCs/>
                <w:iCs/>
                <w:sz w:val="26"/>
                <w:szCs w:val="26"/>
              </w:rPr>
            </w:pPr>
            <w:r w:rsidRPr="006956CA">
              <w:rPr>
                <w:rFonts w:eastAsia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55E6EAA7" w14:textId="77777777" w:rsidR="00975DFE" w:rsidRPr="00E04F18" w:rsidRDefault="00975DFE" w:rsidP="00E26CB6">
      <w:pPr>
        <w:jc w:val="both"/>
        <w:rPr>
          <w:rFonts w:eastAsia="Times New Roman"/>
          <w:color w:val="000000"/>
          <w:sz w:val="26"/>
          <w:szCs w:val="26"/>
        </w:rPr>
      </w:pPr>
    </w:p>
    <w:p w14:paraId="2A09ECB4" w14:textId="77777777" w:rsidR="00975DFE" w:rsidRPr="00E04F18" w:rsidRDefault="00975DFE" w:rsidP="00975DFE">
      <w:pPr>
        <w:spacing w:after="200"/>
        <w:rPr>
          <w:rFonts w:eastAsia="Times New Roman"/>
          <w:b/>
          <w:sz w:val="26"/>
          <w:szCs w:val="26"/>
        </w:rPr>
      </w:pPr>
    </w:p>
    <w:p w14:paraId="4E076C52" w14:textId="0DD35511" w:rsidR="00975DFE" w:rsidRPr="00E04F18" w:rsidRDefault="00975DFE" w:rsidP="00A40994">
      <w:pPr>
        <w:suppressAutoHyphens/>
        <w:spacing w:line="276" w:lineRule="auto"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p w14:paraId="7F732764" w14:textId="77777777" w:rsidR="00975DFE" w:rsidRPr="00E04F18" w:rsidRDefault="00975DFE" w:rsidP="00A40994">
      <w:pPr>
        <w:suppressAutoHyphens/>
        <w:spacing w:line="276" w:lineRule="auto"/>
        <w:ind w:left="360"/>
        <w:jc w:val="center"/>
        <w:rPr>
          <w:rFonts w:eastAsia="Times New Roman"/>
          <w:b/>
          <w:sz w:val="26"/>
          <w:szCs w:val="26"/>
          <w:lang w:eastAsia="ar-SA"/>
        </w:rPr>
      </w:pPr>
    </w:p>
    <w:sectPr w:rsidR="00975DFE" w:rsidRPr="00E04F18" w:rsidSect="00E04F1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261DA" w14:textId="77777777" w:rsidR="007B1C84" w:rsidRDefault="007B1C84" w:rsidP="00E911A4">
      <w:r>
        <w:separator/>
      </w:r>
    </w:p>
  </w:endnote>
  <w:endnote w:type="continuationSeparator" w:id="0">
    <w:p w14:paraId="3D127119" w14:textId="77777777" w:rsidR="007B1C84" w:rsidRDefault="007B1C84" w:rsidP="00E91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22479462"/>
      <w:docPartObj>
        <w:docPartGallery w:val="Page Numbers (Bottom of Page)"/>
        <w:docPartUnique/>
      </w:docPartObj>
    </w:sdtPr>
    <w:sdtContent>
      <w:p w14:paraId="3C93FB60" w14:textId="08C90769" w:rsidR="007B1C84" w:rsidRDefault="007B1C84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181A">
          <w:rPr>
            <w:noProof/>
          </w:rPr>
          <w:t>15</w:t>
        </w:r>
        <w:r>
          <w:fldChar w:fldCharType="end"/>
        </w:r>
      </w:p>
    </w:sdtContent>
  </w:sdt>
  <w:p w14:paraId="5A1C76D9" w14:textId="77777777" w:rsidR="007B1C84" w:rsidRDefault="007B1C8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541865" w14:textId="77777777" w:rsidR="007B1C84" w:rsidRDefault="007B1C84" w:rsidP="00E911A4">
      <w:r>
        <w:separator/>
      </w:r>
    </w:p>
  </w:footnote>
  <w:footnote w:type="continuationSeparator" w:id="0">
    <w:p w14:paraId="056CD757" w14:textId="77777777" w:rsidR="007B1C84" w:rsidRDefault="007B1C84" w:rsidP="00E911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5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6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630EA8"/>
    <w:multiLevelType w:val="hybridMultilevel"/>
    <w:tmpl w:val="84D4243C"/>
    <w:lvl w:ilvl="0" w:tplc="C980DF8C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7CE2331"/>
    <w:multiLevelType w:val="hybridMultilevel"/>
    <w:tmpl w:val="31923A24"/>
    <w:lvl w:ilvl="0" w:tplc="D9E2473C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DD7CB6"/>
    <w:multiLevelType w:val="hybridMultilevel"/>
    <w:tmpl w:val="5A6C42C8"/>
    <w:lvl w:ilvl="0" w:tplc="1CEAB744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2"/>
  </w:num>
  <w:num w:numId="3">
    <w:abstractNumId w:val="14"/>
  </w:num>
  <w:num w:numId="4">
    <w:abstractNumId w:val="13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2EE9"/>
    <w:rsid w:val="00002FD9"/>
    <w:rsid w:val="00026BFD"/>
    <w:rsid w:val="000313A4"/>
    <w:rsid w:val="000364CF"/>
    <w:rsid w:val="00086852"/>
    <w:rsid w:val="000A3012"/>
    <w:rsid w:val="000A51B5"/>
    <w:rsid w:val="000E0FE8"/>
    <w:rsid w:val="000E3B30"/>
    <w:rsid w:val="00106251"/>
    <w:rsid w:val="00117875"/>
    <w:rsid w:val="001458FB"/>
    <w:rsid w:val="00181761"/>
    <w:rsid w:val="00186BAF"/>
    <w:rsid w:val="00192E2A"/>
    <w:rsid w:val="001B03C1"/>
    <w:rsid w:val="001C1EAE"/>
    <w:rsid w:val="001E4380"/>
    <w:rsid w:val="00231FE4"/>
    <w:rsid w:val="00261ABC"/>
    <w:rsid w:val="00261BB9"/>
    <w:rsid w:val="00292328"/>
    <w:rsid w:val="002925BF"/>
    <w:rsid w:val="002B3016"/>
    <w:rsid w:val="002C6934"/>
    <w:rsid w:val="002E6F68"/>
    <w:rsid w:val="003024F2"/>
    <w:rsid w:val="00320C94"/>
    <w:rsid w:val="003210A0"/>
    <w:rsid w:val="00361A3B"/>
    <w:rsid w:val="00375F14"/>
    <w:rsid w:val="00394897"/>
    <w:rsid w:val="003F39B0"/>
    <w:rsid w:val="0041654E"/>
    <w:rsid w:val="004326B5"/>
    <w:rsid w:val="00447C3E"/>
    <w:rsid w:val="00453EF8"/>
    <w:rsid w:val="0046162B"/>
    <w:rsid w:val="004749EA"/>
    <w:rsid w:val="004979CF"/>
    <w:rsid w:val="00521702"/>
    <w:rsid w:val="005568E0"/>
    <w:rsid w:val="00564506"/>
    <w:rsid w:val="00597B71"/>
    <w:rsid w:val="005B463A"/>
    <w:rsid w:val="005B6504"/>
    <w:rsid w:val="005C0976"/>
    <w:rsid w:val="005C5408"/>
    <w:rsid w:val="005D4C12"/>
    <w:rsid w:val="005E77C7"/>
    <w:rsid w:val="00673206"/>
    <w:rsid w:val="00676AEB"/>
    <w:rsid w:val="006867E2"/>
    <w:rsid w:val="00694029"/>
    <w:rsid w:val="006956CA"/>
    <w:rsid w:val="0069598C"/>
    <w:rsid w:val="0069722F"/>
    <w:rsid w:val="006C74FD"/>
    <w:rsid w:val="006F329E"/>
    <w:rsid w:val="006F67AC"/>
    <w:rsid w:val="006F727C"/>
    <w:rsid w:val="006F7437"/>
    <w:rsid w:val="00706270"/>
    <w:rsid w:val="007329DF"/>
    <w:rsid w:val="007333BB"/>
    <w:rsid w:val="00734ED1"/>
    <w:rsid w:val="00743836"/>
    <w:rsid w:val="00747DB5"/>
    <w:rsid w:val="007510B0"/>
    <w:rsid w:val="00751284"/>
    <w:rsid w:val="00757923"/>
    <w:rsid w:val="00773780"/>
    <w:rsid w:val="00777839"/>
    <w:rsid w:val="007A3E1A"/>
    <w:rsid w:val="007A53C6"/>
    <w:rsid w:val="007A7CAB"/>
    <w:rsid w:val="007B1C84"/>
    <w:rsid w:val="007B6B68"/>
    <w:rsid w:val="007D5043"/>
    <w:rsid w:val="007F0B01"/>
    <w:rsid w:val="007F5EFE"/>
    <w:rsid w:val="00810070"/>
    <w:rsid w:val="00821B03"/>
    <w:rsid w:val="0082349D"/>
    <w:rsid w:val="00827798"/>
    <w:rsid w:val="008324BD"/>
    <w:rsid w:val="00850BC1"/>
    <w:rsid w:val="008656F4"/>
    <w:rsid w:val="00874A3C"/>
    <w:rsid w:val="00882899"/>
    <w:rsid w:val="008C4B4F"/>
    <w:rsid w:val="008C67F3"/>
    <w:rsid w:val="008E701B"/>
    <w:rsid w:val="00922397"/>
    <w:rsid w:val="00940EEC"/>
    <w:rsid w:val="00957FD8"/>
    <w:rsid w:val="0097582E"/>
    <w:rsid w:val="00975DFE"/>
    <w:rsid w:val="009934AE"/>
    <w:rsid w:val="009A070A"/>
    <w:rsid w:val="009A2CC6"/>
    <w:rsid w:val="009B02B8"/>
    <w:rsid w:val="009C4650"/>
    <w:rsid w:val="009C63DE"/>
    <w:rsid w:val="009E4C81"/>
    <w:rsid w:val="00A16E3B"/>
    <w:rsid w:val="00A17E69"/>
    <w:rsid w:val="00A24122"/>
    <w:rsid w:val="00A33890"/>
    <w:rsid w:val="00A40994"/>
    <w:rsid w:val="00A4465B"/>
    <w:rsid w:val="00A75B2C"/>
    <w:rsid w:val="00A92B45"/>
    <w:rsid w:val="00AA11B6"/>
    <w:rsid w:val="00AC757E"/>
    <w:rsid w:val="00B134C6"/>
    <w:rsid w:val="00B6125A"/>
    <w:rsid w:val="00B716AA"/>
    <w:rsid w:val="00B8181A"/>
    <w:rsid w:val="00B86556"/>
    <w:rsid w:val="00BB6B0A"/>
    <w:rsid w:val="00BC5713"/>
    <w:rsid w:val="00BD5AA3"/>
    <w:rsid w:val="00C05543"/>
    <w:rsid w:val="00C22EE9"/>
    <w:rsid w:val="00C3185F"/>
    <w:rsid w:val="00C74621"/>
    <w:rsid w:val="00C819E7"/>
    <w:rsid w:val="00C82F4D"/>
    <w:rsid w:val="00CA5D30"/>
    <w:rsid w:val="00CC619C"/>
    <w:rsid w:val="00CD4FD0"/>
    <w:rsid w:val="00CE353C"/>
    <w:rsid w:val="00CE678E"/>
    <w:rsid w:val="00CF1435"/>
    <w:rsid w:val="00D02C49"/>
    <w:rsid w:val="00D063DC"/>
    <w:rsid w:val="00D14F4E"/>
    <w:rsid w:val="00D17385"/>
    <w:rsid w:val="00D31115"/>
    <w:rsid w:val="00D34672"/>
    <w:rsid w:val="00D508C5"/>
    <w:rsid w:val="00D50BE5"/>
    <w:rsid w:val="00D54521"/>
    <w:rsid w:val="00DA05D1"/>
    <w:rsid w:val="00DA7ED2"/>
    <w:rsid w:val="00DC54B7"/>
    <w:rsid w:val="00DD0510"/>
    <w:rsid w:val="00DD1191"/>
    <w:rsid w:val="00DD2549"/>
    <w:rsid w:val="00DE2D99"/>
    <w:rsid w:val="00DE4C53"/>
    <w:rsid w:val="00E04F18"/>
    <w:rsid w:val="00E244B8"/>
    <w:rsid w:val="00E253C6"/>
    <w:rsid w:val="00E26CB6"/>
    <w:rsid w:val="00E31B92"/>
    <w:rsid w:val="00E37F62"/>
    <w:rsid w:val="00E7464F"/>
    <w:rsid w:val="00E84784"/>
    <w:rsid w:val="00E911A4"/>
    <w:rsid w:val="00E912F9"/>
    <w:rsid w:val="00E97E1B"/>
    <w:rsid w:val="00EB3C36"/>
    <w:rsid w:val="00ED57F4"/>
    <w:rsid w:val="00EF6F9E"/>
    <w:rsid w:val="00F02633"/>
    <w:rsid w:val="00F03B66"/>
    <w:rsid w:val="00F221A1"/>
    <w:rsid w:val="00F343EB"/>
    <w:rsid w:val="00F50A35"/>
    <w:rsid w:val="00F6323F"/>
    <w:rsid w:val="00F750ED"/>
    <w:rsid w:val="00FA3F4B"/>
    <w:rsid w:val="00FA4D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12424"/>
  <w15:docId w15:val="{3C7015CE-CBFB-4594-931D-9883AFA1A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E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1"/>
    <w:qFormat/>
    <w:rsid w:val="00C22EE9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1"/>
    <w:qFormat/>
    <w:rsid w:val="00C22EE9"/>
    <w:pPr>
      <w:autoSpaceDE w:val="0"/>
      <w:autoSpaceDN w:val="0"/>
      <w:adjustRightInd w:val="0"/>
      <w:ind w:left="102"/>
      <w:outlineLvl w:val="1"/>
    </w:pPr>
    <w:rPr>
      <w:rFonts w:eastAsiaTheme="minorHAnsi"/>
      <w:b/>
      <w:bCs/>
      <w:i/>
      <w:iCs/>
      <w:lang w:eastAsia="en-US"/>
    </w:rPr>
  </w:style>
  <w:style w:type="paragraph" w:styleId="3">
    <w:name w:val="heading 3"/>
    <w:basedOn w:val="a"/>
    <w:next w:val="a"/>
    <w:link w:val="30"/>
    <w:uiPriority w:val="1"/>
    <w:qFormat/>
    <w:rsid w:val="007333BB"/>
    <w:pPr>
      <w:autoSpaceDE w:val="0"/>
      <w:autoSpaceDN w:val="0"/>
      <w:adjustRightInd w:val="0"/>
      <w:outlineLvl w:val="2"/>
    </w:pPr>
    <w:rPr>
      <w:rFonts w:ascii="Franklin Gothic Medium" w:eastAsiaTheme="minorHAnsi" w:hAnsi="Franklin Gothic Medium" w:cs="Franklin Gothic Medium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1"/>
    <w:qFormat/>
    <w:rsid w:val="007333BB"/>
    <w:pPr>
      <w:autoSpaceDE w:val="0"/>
      <w:autoSpaceDN w:val="0"/>
      <w:adjustRightInd w:val="0"/>
      <w:spacing w:before="27"/>
      <w:ind w:left="100"/>
      <w:outlineLvl w:val="3"/>
    </w:pPr>
    <w:rPr>
      <w:rFonts w:eastAsiaTheme="minorHAnsi"/>
      <w:lang w:eastAsia="en-US"/>
    </w:rPr>
  </w:style>
  <w:style w:type="paragraph" w:styleId="5">
    <w:name w:val="heading 5"/>
    <w:basedOn w:val="a"/>
    <w:next w:val="a"/>
    <w:link w:val="50"/>
    <w:uiPriority w:val="1"/>
    <w:qFormat/>
    <w:rsid w:val="007333BB"/>
    <w:pPr>
      <w:autoSpaceDE w:val="0"/>
      <w:autoSpaceDN w:val="0"/>
      <w:adjustRightInd w:val="0"/>
      <w:ind w:left="384"/>
      <w:outlineLvl w:val="4"/>
    </w:pPr>
    <w:rPr>
      <w:rFonts w:eastAsiaTheme="minorHAnsi"/>
      <w:b/>
      <w:bCs/>
      <w:sz w:val="21"/>
      <w:szCs w:val="21"/>
      <w:lang w:eastAsia="en-US"/>
    </w:rPr>
  </w:style>
  <w:style w:type="paragraph" w:styleId="6">
    <w:name w:val="heading 6"/>
    <w:basedOn w:val="a"/>
    <w:next w:val="a"/>
    <w:link w:val="60"/>
    <w:uiPriority w:val="1"/>
    <w:qFormat/>
    <w:rsid w:val="007333BB"/>
    <w:pPr>
      <w:autoSpaceDE w:val="0"/>
      <w:autoSpaceDN w:val="0"/>
      <w:adjustRightInd w:val="0"/>
      <w:ind w:left="384"/>
      <w:outlineLvl w:val="5"/>
    </w:pPr>
    <w:rPr>
      <w:rFonts w:eastAsiaTheme="minorHAns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C22EE9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C22EE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1"/>
    <w:rsid w:val="00C22EE9"/>
    <w:rPr>
      <w:rFonts w:ascii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22EE9"/>
  </w:style>
  <w:style w:type="numbering" w:customStyle="1" w:styleId="110">
    <w:name w:val="Нет списка11"/>
    <w:next w:val="a2"/>
    <w:uiPriority w:val="99"/>
    <w:semiHidden/>
    <w:unhideWhenUsed/>
    <w:rsid w:val="00C22EE9"/>
  </w:style>
  <w:style w:type="paragraph" w:styleId="a4">
    <w:name w:val="Body Text"/>
    <w:basedOn w:val="a"/>
    <w:link w:val="a5"/>
    <w:uiPriority w:val="1"/>
    <w:qFormat/>
    <w:rsid w:val="00C22EE9"/>
    <w:pPr>
      <w:autoSpaceDE w:val="0"/>
      <w:autoSpaceDN w:val="0"/>
      <w:adjustRightInd w:val="0"/>
      <w:ind w:left="102"/>
    </w:pPr>
    <w:rPr>
      <w:rFonts w:eastAsiaTheme="minorHAnsi"/>
      <w:lang w:eastAsia="en-US"/>
    </w:rPr>
  </w:style>
  <w:style w:type="character" w:customStyle="1" w:styleId="a5">
    <w:name w:val="Основной текст Знак"/>
    <w:basedOn w:val="a0"/>
    <w:link w:val="a4"/>
    <w:uiPriority w:val="1"/>
    <w:qFormat/>
    <w:rsid w:val="00C22EE9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2EE9"/>
    <w:pPr>
      <w:autoSpaceDE w:val="0"/>
      <w:autoSpaceDN w:val="0"/>
      <w:adjustRightInd w:val="0"/>
    </w:pPr>
    <w:rPr>
      <w:rFonts w:eastAsiaTheme="minorHAnsi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C22EE9"/>
  </w:style>
  <w:style w:type="character" w:customStyle="1" w:styleId="30">
    <w:name w:val="Заголовок 3 Знак"/>
    <w:basedOn w:val="a0"/>
    <w:link w:val="3"/>
    <w:uiPriority w:val="9"/>
    <w:qFormat/>
    <w:rsid w:val="007333BB"/>
    <w:rPr>
      <w:rFonts w:ascii="Franklin Gothic Medium" w:hAnsi="Franklin Gothic Medium" w:cs="Franklin Gothic Medium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7333BB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7333BB"/>
    <w:rPr>
      <w:rFonts w:ascii="Times New Roman" w:hAnsi="Times New Roman" w:cs="Times New Roman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7333BB"/>
    <w:rPr>
      <w:rFonts w:ascii="Times New Roman" w:hAnsi="Times New Roman" w:cs="Times New Roman"/>
      <w:b/>
      <w:bCs/>
      <w:i/>
      <w:iCs/>
      <w:sz w:val="21"/>
      <w:szCs w:val="21"/>
    </w:rPr>
  </w:style>
  <w:style w:type="numbering" w:customStyle="1" w:styleId="31">
    <w:name w:val="Нет списка3"/>
    <w:next w:val="a2"/>
    <w:uiPriority w:val="99"/>
    <w:semiHidden/>
    <w:unhideWhenUsed/>
    <w:rsid w:val="007333BB"/>
  </w:style>
  <w:style w:type="numbering" w:customStyle="1" w:styleId="12">
    <w:name w:val="Нет списка12"/>
    <w:next w:val="a2"/>
    <w:uiPriority w:val="99"/>
    <w:semiHidden/>
    <w:unhideWhenUsed/>
    <w:rsid w:val="007333BB"/>
  </w:style>
  <w:style w:type="paragraph" w:styleId="a6">
    <w:name w:val="header"/>
    <w:basedOn w:val="a"/>
    <w:link w:val="a7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911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qFormat/>
    <w:rsid w:val="00E911A4"/>
    <w:rPr>
      <w:rFonts w:ascii="Times New Roman" w:eastAsia="Calibri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59"/>
    <w:rsid w:val="001B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3210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rsid w:val="006F727C"/>
    <w:pPr>
      <w:spacing w:before="100" w:beforeAutospacing="1" w:after="100" w:afterAutospacing="1"/>
    </w:pPr>
    <w:rPr>
      <w:rFonts w:eastAsia="Times New Roman"/>
    </w:rPr>
  </w:style>
  <w:style w:type="paragraph" w:styleId="22">
    <w:name w:val="Body Text 2"/>
    <w:basedOn w:val="a"/>
    <w:link w:val="23"/>
    <w:rsid w:val="006F727C"/>
    <w:pPr>
      <w:spacing w:after="120" w:line="480" w:lineRule="auto"/>
    </w:pPr>
    <w:rPr>
      <w:rFonts w:eastAsia="Times New Roman"/>
    </w:rPr>
  </w:style>
  <w:style w:type="character" w:customStyle="1" w:styleId="23">
    <w:name w:val="Основной текст 2 Знак"/>
    <w:basedOn w:val="a0"/>
    <w:link w:val="22"/>
    <w:rsid w:val="006F72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002FD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customStyle="1" w:styleId="13">
    <w:name w:val="Сетка таблицы1"/>
    <w:basedOn w:val="a1"/>
    <w:next w:val="aa"/>
    <w:uiPriority w:val="59"/>
    <w:rsid w:val="00975D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EB3C36"/>
  </w:style>
  <w:style w:type="table" w:customStyle="1" w:styleId="24">
    <w:name w:val="Сетка таблицы2"/>
    <w:basedOn w:val="a1"/>
    <w:next w:val="aa"/>
    <w:rsid w:val="00EB3C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EB3C36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1">
    <w:name w:val="Заголовок 11"/>
    <w:basedOn w:val="a"/>
    <w:uiPriority w:val="9"/>
    <w:qFormat/>
    <w:rsid w:val="00EB3C36"/>
    <w:pPr>
      <w:spacing w:beforeAutospacing="1" w:after="200" w:afterAutospacing="1"/>
      <w:ind w:left="107"/>
      <w:outlineLvl w:val="0"/>
    </w:pPr>
    <w:rPr>
      <w:rFonts w:ascii="Verdana" w:eastAsia="Times New Roman" w:hAnsi="Verdana"/>
      <w:b/>
      <w:bCs/>
      <w:color w:val="3988AB"/>
      <w:kern w:val="2"/>
    </w:rPr>
  </w:style>
  <w:style w:type="paragraph" w:customStyle="1" w:styleId="310">
    <w:name w:val="Заголовок 31"/>
    <w:basedOn w:val="a"/>
    <w:uiPriority w:val="1"/>
    <w:qFormat/>
    <w:rsid w:val="00EB3C36"/>
    <w:pPr>
      <w:widowControl w:val="0"/>
      <w:ind w:left="1700" w:hanging="553"/>
      <w:outlineLvl w:val="3"/>
    </w:pPr>
    <w:rPr>
      <w:rFonts w:ascii="Arial" w:eastAsia="Arial" w:hAnsi="Arial"/>
      <w:i/>
      <w:sz w:val="26"/>
      <w:szCs w:val="26"/>
      <w:lang w:val="en-US" w:eastAsia="en-US"/>
    </w:rPr>
  </w:style>
  <w:style w:type="paragraph" w:customStyle="1" w:styleId="32">
    <w:name w:val="Основной текст (3)"/>
    <w:basedOn w:val="a"/>
    <w:qFormat/>
    <w:rsid w:val="00EB3C36"/>
    <w:pPr>
      <w:widowControl w:val="0"/>
      <w:shd w:val="clear" w:color="auto" w:fill="FFFFFF"/>
      <w:spacing w:line="221" w:lineRule="exact"/>
      <w:jc w:val="both"/>
    </w:pPr>
    <w:rPr>
      <w:rFonts w:ascii="Verdana" w:eastAsia="Times New Roman" w:hAnsi="Verdana"/>
      <w:b/>
      <w:bCs/>
      <w:color w:val="000000"/>
      <w:sz w:val="17"/>
      <w:szCs w:val="17"/>
    </w:rPr>
  </w:style>
  <w:style w:type="character" w:customStyle="1" w:styleId="-">
    <w:name w:val="Интернет-ссылка"/>
    <w:rsid w:val="00EB3C36"/>
    <w:rPr>
      <w:color w:val="0000FF"/>
      <w:u w:val="single"/>
    </w:rPr>
  </w:style>
  <w:style w:type="character" w:styleId="ac">
    <w:name w:val="FollowedHyperlink"/>
    <w:qFormat/>
    <w:rsid w:val="00EB3C36"/>
    <w:rPr>
      <w:color w:val="800080"/>
      <w:u w:val="single"/>
    </w:rPr>
  </w:style>
  <w:style w:type="character" w:customStyle="1" w:styleId="c2">
    <w:name w:val="c2"/>
    <w:basedOn w:val="a0"/>
    <w:uiPriority w:val="99"/>
    <w:qFormat/>
    <w:rsid w:val="00EB3C36"/>
    <w:rPr>
      <w:rFonts w:cs="Times New Roman"/>
    </w:rPr>
  </w:style>
  <w:style w:type="character" w:customStyle="1" w:styleId="33">
    <w:name w:val="Основной текст (3)_"/>
    <w:basedOn w:val="a0"/>
    <w:qFormat/>
    <w:rsid w:val="00EB3C36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d">
    <w:name w:val="Strong"/>
    <w:basedOn w:val="a0"/>
    <w:qFormat/>
    <w:rsid w:val="00EB3C36"/>
    <w:rPr>
      <w:b/>
      <w:bCs/>
    </w:rPr>
  </w:style>
  <w:style w:type="character" w:customStyle="1" w:styleId="ListLabel1">
    <w:name w:val="ListLabel 1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EB3C36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EB3C36"/>
    <w:rPr>
      <w:rFonts w:cs="Courier New"/>
    </w:rPr>
  </w:style>
  <w:style w:type="character" w:customStyle="1" w:styleId="ListLabel4">
    <w:name w:val="ListLabel 4"/>
    <w:qFormat/>
    <w:rsid w:val="00EB3C36"/>
    <w:rPr>
      <w:rFonts w:cs="Courier New"/>
    </w:rPr>
  </w:style>
  <w:style w:type="character" w:customStyle="1" w:styleId="ListLabel5">
    <w:name w:val="ListLabel 5"/>
    <w:qFormat/>
    <w:rsid w:val="00EB3C36"/>
    <w:rPr>
      <w:rFonts w:cs="Courier New"/>
    </w:rPr>
  </w:style>
  <w:style w:type="character" w:customStyle="1" w:styleId="ListLabel6">
    <w:name w:val="ListLabel 6"/>
    <w:qFormat/>
    <w:rsid w:val="00EB3C36"/>
    <w:rPr>
      <w:rFonts w:cs="Courier New"/>
    </w:rPr>
  </w:style>
  <w:style w:type="character" w:customStyle="1" w:styleId="ListLabel7">
    <w:name w:val="ListLabel 7"/>
    <w:qFormat/>
    <w:rsid w:val="00EB3C36"/>
    <w:rPr>
      <w:rFonts w:cs="Courier New"/>
    </w:rPr>
  </w:style>
  <w:style w:type="character" w:customStyle="1" w:styleId="ListLabel8">
    <w:name w:val="ListLabel 8"/>
    <w:qFormat/>
    <w:rsid w:val="00EB3C36"/>
    <w:rPr>
      <w:rFonts w:cs="Courier New"/>
    </w:rPr>
  </w:style>
  <w:style w:type="character" w:customStyle="1" w:styleId="ListLabel9">
    <w:name w:val="ListLabel 9"/>
    <w:qFormat/>
    <w:rsid w:val="00EB3C36"/>
    <w:rPr>
      <w:rFonts w:cs="Courier New"/>
    </w:rPr>
  </w:style>
  <w:style w:type="character" w:customStyle="1" w:styleId="ListLabel10">
    <w:name w:val="ListLabel 10"/>
    <w:qFormat/>
    <w:rsid w:val="00EB3C36"/>
    <w:rPr>
      <w:rFonts w:cs="Courier New"/>
    </w:rPr>
  </w:style>
  <w:style w:type="character" w:customStyle="1" w:styleId="ListLabel11">
    <w:name w:val="ListLabel 11"/>
    <w:qFormat/>
    <w:rsid w:val="00EB3C36"/>
    <w:rPr>
      <w:rFonts w:cs="Courier New"/>
    </w:rPr>
  </w:style>
  <w:style w:type="character" w:customStyle="1" w:styleId="ListLabel12">
    <w:name w:val="ListLabel 12"/>
    <w:qFormat/>
    <w:rsid w:val="00EB3C36"/>
    <w:rPr>
      <w:rFonts w:cs="Courier New"/>
    </w:rPr>
  </w:style>
  <w:style w:type="character" w:customStyle="1" w:styleId="ListLabel13">
    <w:name w:val="ListLabel 13"/>
    <w:qFormat/>
    <w:rsid w:val="00EB3C36"/>
    <w:rPr>
      <w:rFonts w:cs="Courier New"/>
    </w:rPr>
  </w:style>
  <w:style w:type="character" w:customStyle="1" w:styleId="ListLabel14">
    <w:name w:val="ListLabel 14"/>
    <w:qFormat/>
    <w:rsid w:val="00EB3C36"/>
    <w:rPr>
      <w:rFonts w:cs="Courier New"/>
    </w:rPr>
  </w:style>
  <w:style w:type="character" w:customStyle="1" w:styleId="ListLabel15">
    <w:name w:val="ListLabel 15"/>
    <w:qFormat/>
    <w:rsid w:val="00EB3C36"/>
    <w:rPr>
      <w:rFonts w:cs="Courier New"/>
    </w:rPr>
  </w:style>
  <w:style w:type="character" w:customStyle="1" w:styleId="ListLabel16">
    <w:name w:val="ListLabel 16"/>
    <w:qFormat/>
    <w:rsid w:val="00EB3C36"/>
    <w:rPr>
      <w:rFonts w:cs="Courier New"/>
    </w:rPr>
  </w:style>
  <w:style w:type="character" w:customStyle="1" w:styleId="ListLabel17">
    <w:name w:val="ListLabel 17"/>
    <w:qFormat/>
    <w:rsid w:val="00EB3C36"/>
    <w:rPr>
      <w:rFonts w:cs="Courier New"/>
    </w:rPr>
  </w:style>
  <w:style w:type="character" w:customStyle="1" w:styleId="ListLabel18">
    <w:name w:val="ListLabel 18"/>
    <w:qFormat/>
    <w:rsid w:val="00EB3C36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EB3C36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EB3C36"/>
    <w:rPr>
      <w:b/>
    </w:rPr>
  </w:style>
  <w:style w:type="character" w:customStyle="1" w:styleId="ListLabel21">
    <w:name w:val="ListLabel 21"/>
    <w:qFormat/>
    <w:rsid w:val="00EB3C36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EB3C36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EB3C36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EB3C36"/>
    <w:rPr>
      <w:rFonts w:cs="Courier New"/>
    </w:rPr>
  </w:style>
  <w:style w:type="character" w:customStyle="1" w:styleId="ListLabel25">
    <w:name w:val="ListLabel 25"/>
    <w:qFormat/>
    <w:rsid w:val="00EB3C36"/>
    <w:rPr>
      <w:rFonts w:cs="Wingdings"/>
    </w:rPr>
  </w:style>
  <w:style w:type="character" w:customStyle="1" w:styleId="ListLabel26">
    <w:name w:val="ListLabel 26"/>
    <w:qFormat/>
    <w:rsid w:val="00EB3C36"/>
    <w:rPr>
      <w:rFonts w:cs="Symbol"/>
    </w:rPr>
  </w:style>
  <w:style w:type="character" w:customStyle="1" w:styleId="ListLabel27">
    <w:name w:val="ListLabel 27"/>
    <w:qFormat/>
    <w:rsid w:val="00EB3C36"/>
    <w:rPr>
      <w:rFonts w:cs="Courier New"/>
    </w:rPr>
  </w:style>
  <w:style w:type="character" w:customStyle="1" w:styleId="ListLabel28">
    <w:name w:val="ListLabel 28"/>
    <w:qFormat/>
    <w:rsid w:val="00EB3C36"/>
    <w:rPr>
      <w:rFonts w:cs="Wingdings"/>
    </w:rPr>
  </w:style>
  <w:style w:type="character" w:customStyle="1" w:styleId="ListLabel29">
    <w:name w:val="ListLabel 29"/>
    <w:qFormat/>
    <w:rsid w:val="00EB3C36"/>
    <w:rPr>
      <w:rFonts w:cs="Symbol"/>
    </w:rPr>
  </w:style>
  <w:style w:type="character" w:customStyle="1" w:styleId="ListLabel30">
    <w:name w:val="ListLabel 30"/>
    <w:qFormat/>
    <w:rsid w:val="00EB3C36"/>
    <w:rPr>
      <w:rFonts w:cs="Courier New"/>
    </w:rPr>
  </w:style>
  <w:style w:type="character" w:customStyle="1" w:styleId="ListLabel31">
    <w:name w:val="ListLabel 31"/>
    <w:qFormat/>
    <w:rsid w:val="00EB3C36"/>
    <w:rPr>
      <w:rFonts w:cs="Wingdings"/>
    </w:rPr>
  </w:style>
  <w:style w:type="character" w:customStyle="1" w:styleId="ListLabel32">
    <w:name w:val="ListLabel 32"/>
    <w:qFormat/>
    <w:rsid w:val="00EB3C36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EB3C36"/>
    <w:rPr>
      <w:rFonts w:cs="Courier New"/>
    </w:rPr>
  </w:style>
  <w:style w:type="character" w:customStyle="1" w:styleId="ListLabel34">
    <w:name w:val="ListLabel 34"/>
    <w:qFormat/>
    <w:rsid w:val="00EB3C36"/>
    <w:rPr>
      <w:rFonts w:cs="Wingdings"/>
    </w:rPr>
  </w:style>
  <w:style w:type="character" w:customStyle="1" w:styleId="ListLabel35">
    <w:name w:val="ListLabel 35"/>
    <w:qFormat/>
    <w:rsid w:val="00EB3C36"/>
    <w:rPr>
      <w:rFonts w:cs="Symbol"/>
    </w:rPr>
  </w:style>
  <w:style w:type="character" w:customStyle="1" w:styleId="ListLabel36">
    <w:name w:val="ListLabel 36"/>
    <w:qFormat/>
    <w:rsid w:val="00EB3C36"/>
    <w:rPr>
      <w:rFonts w:cs="Courier New"/>
    </w:rPr>
  </w:style>
  <w:style w:type="character" w:customStyle="1" w:styleId="ListLabel37">
    <w:name w:val="ListLabel 37"/>
    <w:qFormat/>
    <w:rsid w:val="00EB3C36"/>
    <w:rPr>
      <w:rFonts w:cs="Wingdings"/>
    </w:rPr>
  </w:style>
  <w:style w:type="character" w:customStyle="1" w:styleId="ListLabel38">
    <w:name w:val="ListLabel 38"/>
    <w:qFormat/>
    <w:rsid w:val="00EB3C36"/>
    <w:rPr>
      <w:rFonts w:cs="Symbol"/>
    </w:rPr>
  </w:style>
  <w:style w:type="character" w:customStyle="1" w:styleId="ListLabel39">
    <w:name w:val="ListLabel 39"/>
    <w:qFormat/>
    <w:rsid w:val="00EB3C36"/>
    <w:rPr>
      <w:rFonts w:cs="Courier New"/>
    </w:rPr>
  </w:style>
  <w:style w:type="character" w:customStyle="1" w:styleId="ListLabel40">
    <w:name w:val="ListLabel 40"/>
    <w:qFormat/>
    <w:rsid w:val="00EB3C36"/>
    <w:rPr>
      <w:rFonts w:cs="Wingdings"/>
    </w:rPr>
  </w:style>
  <w:style w:type="character" w:customStyle="1" w:styleId="ListLabel41">
    <w:name w:val="ListLabel 41"/>
    <w:qFormat/>
    <w:rsid w:val="00EB3C36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EB3C36"/>
    <w:rPr>
      <w:rFonts w:cs="Courier New"/>
    </w:rPr>
  </w:style>
  <w:style w:type="character" w:customStyle="1" w:styleId="ListLabel43">
    <w:name w:val="ListLabel 43"/>
    <w:qFormat/>
    <w:rsid w:val="00EB3C36"/>
    <w:rPr>
      <w:rFonts w:cs="Wingdings"/>
    </w:rPr>
  </w:style>
  <w:style w:type="character" w:customStyle="1" w:styleId="ListLabel44">
    <w:name w:val="ListLabel 44"/>
    <w:qFormat/>
    <w:rsid w:val="00EB3C36"/>
    <w:rPr>
      <w:rFonts w:cs="Symbol"/>
    </w:rPr>
  </w:style>
  <w:style w:type="character" w:customStyle="1" w:styleId="ListLabel45">
    <w:name w:val="ListLabel 45"/>
    <w:qFormat/>
    <w:rsid w:val="00EB3C36"/>
    <w:rPr>
      <w:rFonts w:cs="Courier New"/>
    </w:rPr>
  </w:style>
  <w:style w:type="character" w:customStyle="1" w:styleId="ListLabel46">
    <w:name w:val="ListLabel 46"/>
    <w:qFormat/>
    <w:rsid w:val="00EB3C36"/>
    <w:rPr>
      <w:rFonts w:cs="Wingdings"/>
    </w:rPr>
  </w:style>
  <w:style w:type="character" w:customStyle="1" w:styleId="ListLabel47">
    <w:name w:val="ListLabel 47"/>
    <w:qFormat/>
    <w:rsid w:val="00EB3C36"/>
    <w:rPr>
      <w:rFonts w:cs="Symbol"/>
    </w:rPr>
  </w:style>
  <w:style w:type="character" w:customStyle="1" w:styleId="ListLabel48">
    <w:name w:val="ListLabel 48"/>
    <w:qFormat/>
    <w:rsid w:val="00EB3C36"/>
    <w:rPr>
      <w:rFonts w:cs="Courier New"/>
    </w:rPr>
  </w:style>
  <w:style w:type="character" w:customStyle="1" w:styleId="ListLabel49">
    <w:name w:val="ListLabel 49"/>
    <w:qFormat/>
    <w:rsid w:val="00EB3C36"/>
    <w:rPr>
      <w:rFonts w:cs="Wingdings"/>
    </w:rPr>
  </w:style>
  <w:style w:type="character" w:customStyle="1" w:styleId="ListLabel50">
    <w:name w:val="ListLabel 50"/>
    <w:qFormat/>
    <w:rsid w:val="00EB3C36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EB3C36"/>
    <w:rPr>
      <w:rFonts w:cs="Courier New"/>
    </w:rPr>
  </w:style>
  <w:style w:type="character" w:customStyle="1" w:styleId="ListLabel52">
    <w:name w:val="ListLabel 52"/>
    <w:qFormat/>
    <w:rsid w:val="00EB3C36"/>
    <w:rPr>
      <w:rFonts w:cs="Wingdings"/>
    </w:rPr>
  </w:style>
  <w:style w:type="character" w:customStyle="1" w:styleId="ListLabel53">
    <w:name w:val="ListLabel 53"/>
    <w:qFormat/>
    <w:rsid w:val="00EB3C36"/>
    <w:rPr>
      <w:rFonts w:cs="Symbol"/>
    </w:rPr>
  </w:style>
  <w:style w:type="character" w:customStyle="1" w:styleId="ListLabel54">
    <w:name w:val="ListLabel 54"/>
    <w:qFormat/>
    <w:rsid w:val="00EB3C36"/>
    <w:rPr>
      <w:rFonts w:cs="Courier New"/>
    </w:rPr>
  </w:style>
  <w:style w:type="character" w:customStyle="1" w:styleId="ListLabel55">
    <w:name w:val="ListLabel 55"/>
    <w:qFormat/>
    <w:rsid w:val="00EB3C36"/>
    <w:rPr>
      <w:rFonts w:cs="Wingdings"/>
    </w:rPr>
  </w:style>
  <w:style w:type="character" w:customStyle="1" w:styleId="ListLabel56">
    <w:name w:val="ListLabel 56"/>
    <w:qFormat/>
    <w:rsid w:val="00EB3C36"/>
    <w:rPr>
      <w:rFonts w:cs="Symbol"/>
    </w:rPr>
  </w:style>
  <w:style w:type="character" w:customStyle="1" w:styleId="ListLabel57">
    <w:name w:val="ListLabel 57"/>
    <w:qFormat/>
    <w:rsid w:val="00EB3C36"/>
    <w:rPr>
      <w:rFonts w:cs="Courier New"/>
    </w:rPr>
  </w:style>
  <w:style w:type="character" w:customStyle="1" w:styleId="ListLabel58">
    <w:name w:val="ListLabel 58"/>
    <w:qFormat/>
    <w:rsid w:val="00EB3C36"/>
    <w:rPr>
      <w:rFonts w:cs="Wingdings"/>
    </w:rPr>
  </w:style>
  <w:style w:type="character" w:customStyle="1" w:styleId="ListLabel59">
    <w:name w:val="ListLabel 59"/>
    <w:qFormat/>
    <w:rsid w:val="00EB3C36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EB3C36"/>
    <w:rPr>
      <w:rFonts w:cs="Courier New"/>
    </w:rPr>
  </w:style>
  <w:style w:type="character" w:customStyle="1" w:styleId="ListLabel61">
    <w:name w:val="ListLabel 61"/>
    <w:qFormat/>
    <w:rsid w:val="00EB3C36"/>
    <w:rPr>
      <w:rFonts w:cs="Wingdings"/>
    </w:rPr>
  </w:style>
  <w:style w:type="character" w:customStyle="1" w:styleId="ListLabel62">
    <w:name w:val="ListLabel 62"/>
    <w:qFormat/>
    <w:rsid w:val="00EB3C36"/>
    <w:rPr>
      <w:rFonts w:cs="Symbol"/>
    </w:rPr>
  </w:style>
  <w:style w:type="character" w:customStyle="1" w:styleId="ListLabel63">
    <w:name w:val="ListLabel 63"/>
    <w:qFormat/>
    <w:rsid w:val="00EB3C36"/>
    <w:rPr>
      <w:rFonts w:cs="Courier New"/>
    </w:rPr>
  </w:style>
  <w:style w:type="character" w:customStyle="1" w:styleId="ListLabel64">
    <w:name w:val="ListLabel 64"/>
    <w:qFormat/>
    <w:rsid w:val="00EB3C36"/>
    <w:rPr>
      <w:rFonts w:cs="Wingdings"/>
    </w:rPr>
  </w:style>
  <w:style w:type="character" w:customStyle="1" w:styleId="ListLabel65">
    <w:name w:val="ListLabel 65"/>
    <w:qFormat/>
    <w:rsid w:val="00EB3C36"/>
    <w:rPr>
      <w:rFonts w:cs="Symbol"/>
    </w:rPr>
  </w:style>
  <w:style w:type="character" w:customStyle="1" w:styleId="ListLabel66">
    <w:name w:val="ListLabel 66"/>
    <w:qFormat/>
    <w:rsid w:val="00EB3C36"/>
    <w:rPr>
      <w:rFonts w:cs="Courier New"/>
    </w:rPr>
  </w:style>
  <w:style w:type="character" w:customStyle="1" w:styleId="ListLabel67">
    <w:name w:val="ListLabel 67"/>
    <w:qFormat/>
    <w:rsid w:val="00EB3C36"/>
    <w:rPr>
      <w:rFonts w:cs="Wingdings"/>
    </w:rPr>
  </w:style>
  <w:style w:type="character" w:customStyle="1" w:styleId="ListLabel68">
    <w:name w:val="ListLabel 68"/>
    <w:qFormat/>
    <w:rsid w:val="00EB3C36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EB3C36"/>
    <w:rPr>
      <w:rFonts w:ascii="Times New Roman" w:hAnsi="Times New Roman" w:cs="Times New Roman"/>
      <w:sz w:val="28"/>
      <w:szCs w:val="28"/>
    </w:rPr>
  </w:style>
  <w:style w:type="paragraph" w:customStyle="1" w:styleId="14">
    <w:name w:val="Заголовок1"/>
    <w:basedOn w:val="a"/>
    <w:next w:val="a4"/>
    <w:qFormat/>
    <w:rsid w:val="00EB3C36"/>
    <w:pPr>
      <w:keepNext/>
      <w:spacing w:before="240" w:after="120" w:line="276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15">
    <w:name w:val="Основной текст Знак1"/>
    <w:basedOn w:val="a0"/>
    <w:uiPriority w:val="1"/>
    <w:rsid w:val="00EB3C36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e">
    <w:name w:val="List"/>
    <w:basedOn w:val="a4"/>
    <w:rsid w:val="00EB3C36"/>
    <w:pPr>
      <w:widowControl w:val="0"/>
      <w:autoSpaceDE/>
      <w:autoSpaceDN/>
      <w:adjustRightInd/>
      <w:ind w:left="100" w:firstLine="283"/>
    </w:pPr>
    <w:rPr>
      <w:rFonts w:ascii="Bookman Old Style" w:eastAsia="Bookman Old Style" w:hAnsi="Bookman Old Style" w:cs="Arial"/>
      <w:sz w:val="21"/>
      <w:szCs w:val="21"/>
      <w:lang w:val="en-US"/>
    </w:rPr>
  </w:style>
  <w:style w:type="paragraph" w:customStyle="1" w:styleId="16">
    <w:name w:val="Название объекта1"/>
    <w:basedOn w:val="a"/>
    <w:qFormat/>
    <w:rsid w:val="00EB3C36"/>
    <w:pPr>
      <w:suppressLineNumbers/>
      <w:spacing w:before="120" w:after="120" w:line="276" w:lineRule="auto"/>
    </w:pPr>
    <w:rPr>
      <w:rFonts w:ascii="Calibri" w:eastAsia="Times New Roman" w:hAnsi="Calibri" w:cs="Arial"/>
      <w:i/>
      <w:iCs/>
    </w:rPr>
  </w:style>
  <w:style w:type="paragraph" w:customStyle="1" w:styleId="112">
    <w:name w:val="Указатель 11"/>
    <w:basedOn w:val="a"/>
    <w:next w:val="a"/>
    <w:autoRedefine/>
    <w:uiPriority w:val="99"/>
    <w:semiHidden/>
    <w:unhideWhenUsed/>
    <w:rsid w:val="00EB3C36"/>
    <w:pPr>
      <w:ind w:left="220" w:hanging="220"/>
    </w:pPr>
    <w:rPr>
      <w:rFonts w:ascii="Calibri" w:eastAsia="Times New Roman" w:hAnsi="Calibri"/>
      <w:sz w:val="22"/>
      <w:szCs w:val="22"/>
    </w:rPr>
  </w:style>
  <w:style w:type="paragraph" w:customStyle="1" w:styleId="17">
    <w:name w:val="Указатель1"/>
    <w:basedOn w:val="a"/>
    <w:next w:val="af"/>
    <w:qFormat/>
    <w:rsid w:val="00EB3C36"/>
    <w:pPr>
      <w:suppressLineNumbers/>
      <w:spacing w:after="200" w:line="276" w:lineRule="auto"/>
    </w:pPr>
    <w:rPr>
      <w:rFonts w:ascii="Calibri" w:eastAsia="Times New Roman" w:hAnsi="Calibri" w:cs="Arial"/>
      <w:sz w:val="22"/>
      <w:szCs w:val="22"/>
    </w:rPr>
  </w:style>
  <w:style w:type="paragraph" w:customStyle="1" w:styleId="FR1">
    <w:name w:val="FR1"/>
    <w:qFormat/>
    <w:rsid w:val="00EB3C36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18">
    <w:name w:val="Верхний колонтитул1"/>
    <w:basedOn w:val="a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paragraph" w:customStyle="1" w:styleId="19">
    <w:name w:val="Нижний колонтитул1"/>
    <w:basedOn w:val="a"/>
    <w:uiPriority w:val="99"/>
    <w:rsid w:val="00EB3C36"/>
    <w:pPr>
      <w:widowControl w:val="0"/>
      <w:tabs>
        <w:tab w:val="center" w:pos="4677"/>
        <w:tab w:val="right" w:pos="9355"/>
      </w:tabs>
      <w:spacing w:line="300" w:lineRule="auto"/>
      <w:ind w:firstLine="680"/>
      <w:jc w:val="both"/>
    </w:pPr>
    <w:rPr>
      <w:rFonts w:eastAsia="Times New Roman"/>
    </w:rPr>
  </w:style>
  <w:style w:type="character" w:customStyle="1" w:styleId="1a">
    <w:name w:val="Верхний колонтитул Знак1"/>
    <w:basedOn w:val="a0"/>
    <w:uiPriority w:val="99"/>
    <w:semiHidden/>
    <w:rsid w:val="00EB3C36"/>
  </w:style>
  <w:style w:type="character" w:customStyle="1" w:styleId="1b">
    <w:name w:val="Нижний колонтитул Знак1"/>
    <w:basedOn w:val="a0"/>
    <w:uiPriority w:val="99"/>
    <w:rsid w:val="00EB3C36"/>
  </w:style>
  <w:style w:type="paragraph" w:styleId="1c">
    <w:name w:val="index 1"/>
    <w:basedOn w:val="a"/>
    <w:next w:val="a"/>
    <w:autoRedefine/>
    <w:uiPriority w:val="99"/>
    <w:semiHidden/>
    <w:unhideWhenUsed/>
    <w:rsid w:val="00EB3C36"/>
    <w:pPr>
      <w:ind w:left="240" w:hanging="240"/>
    </w:pPr>
  </w:style>
  <w:style w:type="paragraph" w:styleId="af">
    <w:name w:val="index heading"/>
    <w:basedOn w:val="a"/>
    <w:next w:val="1c"/>
    <w:uiPriority w:val="99"/>
    <w:semiHidden/>
    <w:unhideWhenUsed/>
    <w:rsid w:val="00EB3C36"/>
    <w:rPr>
      <w:rFonts w:asciiTheme="majorHAnsi" w:eastAsiaTheme="majorEastAsia" w:hAnsiTheme="majorHAnsi" w:cstheme="majorBidi"/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D54521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D54521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9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document?id=369656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74878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6895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document?id=357751" TargetMode="External"/><Relationship Id="rId10" Type="http://schemas.openxmlformats.org/officeDocument/2006/relationships/hyperlink" Target="https://znanium.com/catalog/document?id=386423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1913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B1ACD-277B-4F97-8F4B-A7B3348E8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30</Pages>
  <Words>6736</Words>
  <Characters>38397</Characters>
  <Application>Microsoft Office Word</Application>
  <DocSecurity>0</DocSecurity>
  <Lines>319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92</cp:revision>
  <cp:lastPrinted>2021-11-03T09:48:00Z</cp:lastPrinted>
  <dcterms:created xsi:type="dcterms:W3CDTF">2016-10-21T16:02:00Z</dcterms:created>
  <dcterms:modified xsi:type="dcterms:W3CDTF">2022-10-10T13:50:00Z</dcterms:modified>
</cp:coreProperties>
</file>